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6DCF" w:rsidRDefault="006D6DCF" w:rsidP="006D6DCF">
      <w:pPr>
        <w:spacing w:after="0" w:line="288" w:lineRule="auto"/>
        <w:jc w:val="center"/>
        <w:rPr>
          <w:rFonts w:ascii="Times New Roman" w:hAnsi="Times New Roman" w:cs="Times New Roman"/>
          <w:sz w:val="24"/>
          <w:szCs w:val="24"/>
        </w:rPr>
      </w:pPr>
      <w:r>
        <w:rPr>
          <w:rFonts w:ascii="Times New Roman" w:hAnsi="Times New Roman" w:cs="Times New Roman"/>
          <w:b/>
          <w:noProof/>
          <w:sz w:val="24"/>
          <w:szCs w:val="24"/>
          <w:lang w:eastAsia="ru-RU"/>
        </w:rPr>
        <w:drawing>
          <wp:inline distT="0" distB="0" distL="0" distR="0">
            <wp:extent cx="6299835" cy="8662273"/>
            <wp:effectExtent l="19050" t="0" r="5715" b="0"/>
            <wp:docPr id="3" name="Рисунок 2" descr="C:\Users\Пользователь\Pictures\2020-01-23\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Pictures\2020-01-23\001.jpg"/>
                    <pic:cNvPicPr>
                      <a:picLocks noChangeAspect="1" noChangeArrowheads="1"/>
                    </pic:cNvPicPr>
                  </pic:nvPicPr>
                  <pic:blipFill>
                    <a:blip r:embed="rId8" cstate="print"/>
                    <a:srcRect/>
                    <a:stretch>
                      <a:fillRect/>
                    </a:stretch>
                  </pic:blipFill>
                  <pic:spPr bwMode="auto">
                    <a:xfrm>
                      <a:off x="0" y="0"/>
                      <a:ext cx="6299835" cy="8662273"/>
                    </a:xfrm>
                    <a:prstGeom prst="rect">
                      <a:avLst/>
                    </a:prstGeom>
                    <a:noFill/>
                    <a:ln w="9525">
                      <a:noFill/>
                      <a:miter lim="800000"/>
                      <a:headEnd/>
                      <a:tailEnd/>
                    </a:ln>
                  </pic:spPr>
                </pic:pic>
              </a:graphicData>
            </a:graphic>
          </wp:inline>
        </w:drawing>
      </w:r>
      <w:r w:rsidRPr="003D2E00">
        <w:rPr>
          <w:rFonts w:ascii="Times New Roman" w:hAnsi="Times New Roman" w:cs="Times New Roman"/>
          <w:sz w:val="24"/>
          <w:szCs w:val="24"/>
        </w:rPr>
        <w:t xml:space="preserve"> </w:t>
      </w:r>
    </w:p>
    <w:p w:rsidR="006D6DCF" w:rsidRDefault="006D6DCF" w:rsidP="006D6DCF">
      <w:pPr>
        <w:spacing w:after="0" w:line="288" w:lineRule="auto"/>
        <w:jc w:val="center"/>
        <w:rPr>
          <w:rFonts w:ascii="Times New Roman" w:hAnsi="Times New Roman" w:cs="Times New Roman"/>
          <w:sz w:val="24"/>
          <w:szCs w:val="24"/>
        </w:rPr>
      </w:pPr>
    </w:p>
    <w:p w:rsidR="006D6DCF" w:rsidRDefault="006D6DCF" w:rsidP="006D6DCF">
      <w:pPr>
        <w:spacing w:after="0" w:line="288" w:lineRule="auto"/>
        <w:jc w:val="center"/>
        <w:rPr>
          <w:rFonts w:ascii="Times New Roman" w:hAnsi="Times New Roman" w:cs="Times New Roman"/>
          <w:sz w:val="24"/>
          <w:szCs w:val="24"/>
        </w:rPr>
      </w:pPr>
    </w:p>
    <w:p w:rsidR="006D6DCF" w:rsidRDefault="006D6DCF" w:rsidP="006D6DCF">
      <w:pPr>
        <w:spacing w:after="0" w:line="288" w:lineRule="auto"/>
        <w:jc w:val="center"/>
        <w:rPr>
          <w:rFonts w:ascii="Times New Roman" w:hAnsi="Times New Roman" w:cs="Times New Roman"/>
          <w:sz w:val="24"/>
          <w:szCs w:val="24"/>
        </w:rPr>
      </w:pPr>
    </w:p>
    <w:p w:rsidR="00ED25D1" w:rsidRPr="003D2E00" w:rsidRDefault="00ED25D1" w:rsidP="006D6DCF">
      <w:pPr>
        <w:spacing w:after="0" w:line="288" w:lineRule="auto"/>
        <w:jc w:val="center"/>
        <w:rPr>
          <w:rFonts w:ascii="Times New Roman" w:hAnsi="Times New Roman" w:cs="Times New Roman"/>
          <w:sz w:val="24"/>
          <w:szCs w:val="24"/>
        </w:rPr>
      </w:pPr>
      <w:r w:rsidRPr="003D2E00">
        <w:rPr>
          <w:rFonts w:ascii="Times New Roman" w:hAnsi="Times New Roman" w:cs="Times New Roman"/>
          <w:sz w:val="24"/>
          <w:szCs w:val="24"/>
        </w:rPr>
        <w:t xml:space="preserve">Постановление главного государственного санитарного врача РФ от 15.05.2013г. № 26 «Об утверждении СанПин 2.4.1.3049-13 «Санитарно - эпидемиологических требований к устройству, содержанию и организации режима работы ДОО»; </w:t>
      </w:r>
    </w:p>
    <w:p w:rsidR="00ED25D1" w:rsidRPr="003D2E00" w:rsidRDefault="00ED25D1" w:rsidP="00877422">
      <w:pPr>
        <w:pStyle w:val="a3"/>
        <w:numPr>
          <w:ilvl w:val="0"/>
          <w:numId w:val="10"/>
        </w:numPr>
        <w:spacing w:after="0" w:line="288" w:lineRule="auto"/>
        <w:ind w:left="0" w:firstLine="0"/>
        <w:jc w:val="both"/>
        <w:rPr>
          <w:rFonts w:ascii="Times New Roman" w:hAnsi="Times New Roman" w:cs="Times New Roman"/>
          <w:sz w:val="24"/>
          <w:szCs w:val="24"/>
        </w:rPr>
      </w:pPr>
      <w:r w:rsidRPr="003D2E00">
        <w:rPr>
          <w:rFonts w:ascii="Times New Roman" w:hAnsi="Times New Roman" w:cs="Times New Roman"/>
          <w:sz w:val="24"/>
          <w:szCs w:val="24"/>
        </w:rPr>
        <w:t xml:space="preserve"> Письмо МО РФ от 27.03.2000г. № 27/901-6 «О психолого-медико-педагогическом консилиуме (ПМПк) образовательного учреждения; </w:t>
      </w:r>
    </w:p>
    <w:p w:rsidR="00ED25D1" w:rsidRPr="003D2E00" w:rsidRDefault="00ED25D1" w:rsidP="00877422">
      <w:pPr>
        <w:pStyle w:val="a3"/>
        <w:numPr>
          <w:ilvl w:val="0"/>
          <w:numId w:val="10"/>
        </w:numPr>
        <w:spacing w:after="0" w:line="288" w:lineRule="auto"/>
        <w:ind w:left="0" w:firstLine="0"/>
        <w:jc w:val="both"/>
        <w:rPr>
          <w:rFonts w:ascii="Times New Roman" w:hAnsi="Times New Roman" w:cs="Times New Roman"/>
          <w:sz w:val="24"/>
          <w:szCs w:val="24"/>
        </w:rPr>
      </w:pPr>
      <w:r w:rsidRPr="003D2E00">
        <w:rPr>
          <w:rFonts w:ascii="Times New Roman" w:hAnsi="Times New Roman" w:cs="Times New Roman"/>
          <w:sz w:val="24"/>
          <w:szCs w:val="24"/>
        </w:rPr>
        <w:t>Федеральный закон №168 от 2 июля 2013г. «О социальной защите инвалидов в РФ»;</w:t>
      </w:r>
    </w:p>
    <w:p w:rsidR="00ED25D1" w:rsidRPr="003D2E00" w:rsidRDefault="00ED25D1" w:rsidP="00877422">
      <w:pPr>
        <w:pStyle w:val="a3"/>
        <w:numPr>
          <w:ilvl w:val="0"/>
          <w:numId w:val="10"/>
        </w:numPr>
        <w:spacing w:after="0" w:line="288" w:lineRule="auto"/>
        <w:ind w:left="0" w:firstLine="0"/>
        <w:jc w:val="both"/>
        <w:rPr>
          <w:rFonts w:ascii="Times New Roman" w:hAnsi="Times New Roman" w:cs="Times New Roman"/>
          <w:sz w:val="24"/>
          <w:szCs w:val="24"/>
        </w:rPr>
      </w:pPr>
      <w:r w:rsidRPr="003D2E00">
        <w:rPr>
          <w:rFonts w:ascii="Times New Roman" w:hAnsi="Times New Roman" w:cs="Times New Roman"/>
          <w:sz w:val="24"/>
          <w:szCs w:val="24"/>
        </w:rPr>
        <w:t>Письмо МОиН РФ от 07.06.2013 г. №ИР 535/07 «О коррекционном и инклюзивном образовании детей»;</w:t>
      </w:r>
    </w:p>
    <w:p w:rsidR="00ED25D1" w:rsidRPr="003D2E00" w:rsidRDefault="00ED25D1" w:rsidP="00877422">
      <w:pPr>
        <w:pStyle w:val="a3"/>
        <w:numPr>
          <w:ilvl w:val="0"/>
          <w:numId w:val="10"/>
        </w:numPr>
        <w:spacing w:after="0" w:line="288" w:lineRule="auto"/>
        <w:ind w:left="0" w:firstLine="0"/>
        <w:jc w:val="both"/>
        <w:rPr>
          <w:rFonts w:ascii="Times New Roman" w:hAnsi="Times New Roman" w:cs="Times New Roman"/>
          <w:sz w:val="24"/>
          <w:szCs w:val="24"/>
        </w:rPr>
      </w:pPr>
      <w:r w:rsidRPr="003D2E00">
        <w:rPr>
          <w:rFonts w:ascii="Times New Roman" w:hAnsi="Times New Roman" w:cs="Times New Roman"/>
          <w:sz w:val="24"/>
          <w:szCs w:val="24"/>
        </w:rPr>
        <w:t>Закон РТ № 16 от 03.03.2012 г. «О государственных языках РТ и других языках в РТ»;</w:t>
      </w:r>
    </w:p>
    <w:p w:rsidR="00ED25D1" w:rsidRPr="003D2E00" w:rsidRDefault="00ED25D1" w:rsidP="00877422">
      <w:pPr>
        <w:pStyle w:val="a3"/>
        <w:numPr>
          <w:ilvl w:val="0"/>
          <w:numId w:val="10"/>
        </w:numPr>
        <w:spacing w:after="0" w:line="288" w:lineRule="auto"/>
        <w:ind w:left="0" w:firstLine="0"/>
        <w:jc w:val="both"/>
        <w:rPr>
          <w:rFonts w:ascii="Times New Roman" w:hAnsi="Times New Roman" w:cs="Times New Roman"/>
          <w:sz w:val="24"/>
          <w:szCs w:val="24"/>
        </w:rPr>
      </w:pPr>
      <w:r w:rsidRPr="003D2E00">
        <w:rPr>
          <w:rFonts w:ascii="Times New Roman" w:hAnsi="Times New Roman" w:cs="Times New Roman"/>
          <w:sz w:val="24"/>
          <w:szCs w:val="24"/>
        </w:rPr>
        <w:t>Приказ Министерства образования и науки Республики Татарстан №463 от 29.06.2001 «О мерах по улучшению изучению родного, татарского, русского языков в ДОУ»;</w:t>
      </w:r>
    </w:p>
    <w:p w:rsidR="00ED25D1" w:rsidRPr="003D2E00" w:rsidRDefault="00ED25D1" w:rsidP="00877422">
      <w:pPr>
        <w:pStyle w:val="a3"/>
        <w:numPr>
          <w:ilvl w:val="0"/>
          <w:numId w:val="10"/>
        </w:numPr>
        <w:spacing w:after="0" w:line="288" w:lineRule="auto"/>
        <w:ind w:left="0" w:firstLine="0"/>
        <w:jc w:val="both"/>
        <w:rPr>
          <w:rFonts w:ascii="Times New Roman" w:hAnsi="Times New Roman" w:cs="Times New Roman"/>
          <w:sz w:val="24"/>
          <w:szCs w:val="24"/>
        </w:rPr>
      </w:pPr>
      <w:r w:rsidRPr="003D2E00">
        <w:rPr>
          <w:rFonts w:ascii="Times New Roman" w:hAnsi="Times New Roman" w:cs="Times New Roman"/>
          <w:sz w:val="24"/>
          <w:szCs w:val="24"/>
        </w:rPr>
        <w:t>Договор между учредителем и учреждением;</w:t>
      </w:r>
    </w:p>
    <w:p w:rsidR="00ED25D1" w:rsidRPr="003D2E00" w:rsidRDefault="00ED25D1" w:rsidP="00877422">
      <w:pPr>
        <w:pStyle w:val="a3"/>
        <w:numPr>
          <w:ilvl w:val="0"/>
          <w:numId w:val="10"/>
        </w:numPr>
        <w:spacing w:after="0" w:line="288" w:lineRule="auto"/>
        <w:ind w:left="0" w:firstLine="0"/>
        <w:jc w:val="both"/>
        <w:rPr>
          <w:rFonts w:ascii="Times New Roman" w:hAnsi="Times New Roman" w:cs="Times New Roman"/>
          <w:sz w:val="24"/>
          <w:szCs w:val="24"/>
        </w:rPr>
      </w:pPr>
      <w:r w:rsidRPr="003D2E00">
        <w:rPr>
          <w:rFonts w:ascii="Times New Roman" w:hAnsi="Times New Roman" w:cs="Times New Roman"/>
          <w:sz w:val="24"/>
          <w:szCs w:val="24"/>
        </w:rPr>
        <w:t xml:space="preserve">Устав; </w:t>
      </w:r>
    </w:p>
    <w:p w:rsidR="00ED25D1" w:rsidRPr="003D2E00" w:rsidRDefault="00ED25D1" w:rsidP="00877422">
      <w:pPr>
        <w:pStyle w:val="a3"/>
        <w:numPr>
          <w:ilvl w:val="0"/>
          <w:numId w:val="10"/>
        </w:numPr>
        <w:spacing w:after="0" w:line="288" w:lineRule="auto"/>
        <w:ind w:left="0" w:firstLine="0"/>
        <w:jc w:val="both"/>
        <w:rPr>
          <w:rFonts w:ascii="Times New Roman" w:hAnsi="Times New Roman" w:cs="Times New Roman"/>
          <w:sz w:val="24"/>
          <w:szCs w:val="24"/>
        </w:rPr>
      </w:pPr>
      <w:r w:rsidRPr="003D2E00">
        <w:rPr>
          <w:rFonts w:ascii="Times New Roman" w:hAnsi="Times New Roman" w:cs="Times New Roman"/>
          <w:sz w:val="24"/>
          <w:szCs w:val="24"/>
        </w:rPr>
        <w:t xml:space="preserve">Локальные акты. </w:t>
      </w:r>
    </w:p>
    <w:p w:rsidR="00321DC8" w:rsidRPr="003D2E00" w:rsidRDefault="00ED25D1" w:rsidP="00877422">
      <w:pPr>
        <w:pStyle w:val="a3"/>
        <w:numPr>
          <w:ilvl w:val="1"/>
          <w:numId w:val="11"/>
        </w:numPr>
        <w:spacing w:after="0" w:line="288" w:lineRule="auto"/>
        <w:ind w:left="0" w:firstLine="0"/>
        <w:jc w:val="both"/>
        <w:rPr>
          <w:rFonts w:ascii="Times New Roman" w:hAnsi="Times New Roman" w:cs="Times New Roman"/>
          <w:sz w:val="24"/>
          <w:szCs w:val="24"/>
        </w:rPr>
      </w:pPr>
      <w:r w:rsidRPr="003D2E00">
        <w:rPr>
          <w:rFonts w:ascii="Times New Roman" w:hAnsi="Times New Roman" w:cs="Times New Roman"/>
          <w:sz w:val="24"/>
          <w:szCs w:val="24"/>
        </w:rPr>
        <w:t xml:space="preserve">Наличие свидетельств: </w:t>
      </w:r>
    </w:p>
    <w:p w:rsidR="00321DC8" w:rsidRPr="001F1EF9" w:rsidRDefault="00321DC8" w:rsidP="00877422">
      <w:pPr>
        <w:pStyle w:val="a3"/>
        <w:numPr>
          <w:ilvl w:val="0"/>
          <w:numId w:val="12"/>
        </w:numPr>
        <w:spacing w:after="0" w:line="288" w:lineRule="auto"/>
        <w:ind w:left="0" w:firstLine="0"/>
        <w:jc w:val="both"/>
        <w:rPr>
          <w:rFonts w:ascii="Times New Roman" w:hAnsi="Times New Roman" w:cs="Times New Roman"/>
          <w:sz w:val="24"/>
          <w:szCs w:val="24"/>
        </w:rPr>
      </w:pPr>
      <w:r w:rsidRPr="001F1EF9">
        <w:rPr>
          <w:rFonts w:ascii="Times New Roman" w:hAnsi="Times New Roman" w:cs="Times New Roman"/>
          <w:sz w:val="24"/>
          <w:szCs w:val="24"/>
        </w:rPr>
        <w:t>Свидетельство о внесении записи в Единый государственный реестр юридических лиц. Основной государственный регистрац</w:t>
      </w:r>
      <w:r w:rsidR="00641136" w:rsidRPr="001F1EF9">
        <w:rPr>
          <w:rFonts w:ascii="Times New Roman" w:hAnsi="Times New Roman" w:cs="Times New Roman"/>
          <w:sz w:val="24"/>
          <w:szCs w:val="24"/>
        </w:rPr>
        <w:t>ионный номер 1141690061985 от 02.09.2014г Серия 16 №00708046</w:t>
      </w:r>
    </w:p>
    <w:p w:rsidR="00321DC8" w:rsidRPr="001F1EF9" w:rsidRDefault="00321DC8" w:rsidP="00877422">
      <w:pPr>
        <w:pStyle w:val="a3"/>
        <w:numPr>
          <w:ilvl w:val="0"/>
          <w:numId w:val="12"/>
        </w:numPr>
        <w:spacing w:after="0" w:line="288" w:lineRule="auto"/>
        <w:ind w:left="0" w:firstLine="0"/>
        <w:jc w:val="both"/>
        <w:rPr>
          <w:rFonts w:ascii="Times New Roman" w:hAnsi="Times New Roman" w:cs="Times New Roman"/>
          <w:sz w:val="24"/>
          <w:szCs w:val="24"/>
        </w:rPr>
      </w:pPr>
      <w:r w:rsidRPr="001F1EF9">
        <w:rPr>
          <w:rFonts w:ascii="Times New Roman" w:hAnsi="Times New Roman" w:cs="Times New Roman"/>
          <w:sz w:val="24"/>
          <w:szCs w:val="24"/>
        </w:rPr>
        <w:t>Свидетельство о государ</w:t>
      </w:r>
      <w:r w:rsidR="00641136" w:rsidRPr="001F1EF9">
        <w:rPr>
          <w:rFonts w:ascii="Times New Roman" w:hAnsi="Times New Roman" w:cs="Times New Roman"/>
          <w:sz w:val="24"/>
          <w:szCs w:val="24"/>
        </w:rPr>
        <w:t>ственной регистрации права от 06.04.2015г. Серия 16-АА 040531</w:t>
      </w:r>
    </w:p>
    <w:p w:rsidR="00321DC8" w:rsidRPr="001F1EF9" w:rsidRDefault="00321DC8" w:rsidP="00877422">
      <w:pPr>
        <w:pStyle w:val="a3"/>
        <w:numPr>
          <w:ilvl w:val="0"/>
          <w:numId w:val="12"/>
        </w:numPr>
        <w:spacing w:after="0" w:line="288" w:lineRule="auto"/>
        <w:ind w:left="0" w:firstLine="0"/>
        <w:jc w:val="both"/>
        <w:rPr>
          <w:rFonts w:ascii="Times New Roman" w:hAnsi="Times New Roman" w:cs="Times New Roman"/>
          <w:sz w:val="24"/>
          <w:szCs w:val="24"/>
        </w:rPr>
      </w:pPr>
      <w:r w:rsidRPr="001F1EF9">
        <w:rPr>
          <w:rFonts w:ascii="Times New Roman" w:hAnsi="Times New Roman" w:cs="Times New Roman"/>
          <w:sz w:val="24"/>
          <w:szCs w:val="24"/>
        </w:rPr>
        <w:t>Свидетельство о постановке на уче</w:t>
      </w:r>
      <w:r w:rsidR="00641136" w:rsidRPr="001F1EF9">
        <w:rPr>
          <w:rFonts w:ascii="Times New Roman" w:hAnsi="Times New Roman" w:cs="Times New Roman"/>
          <w:sz w:val="24"/>
          <w:szCs w:val="24"/>
        </w:rPr>
        <w:t>т в налоговом органе ИНН: 1661041569, КПП: 166101001 от 02.09.2014</w:t>
      </w:r>
      <w:r w:rsidRPr="001F1EF9">
        <w:rPr>
          <w:rFonts w:ascii="Times New Roman" w:hAnsi="Times New Roman" w:cs="Times New Roman"/>
          <w:sz w:val="24"/>
          <w:szCs w:val="24"/>
        </w:rPr>
        <w:t xml:space="preserve"> года, Свидетельство о постановке на учет Российской организации в налоговом органе по месту ее нахождения на территории Росс</w:t>
      </w:r>
      <w:r w:rsidR="00641136" w:rsidRPr="001F1EF9">
        <w:rPr>
          <w:rFonts w:ascii="Times New Roman" w:hAnsi="Times New Roman" w:cs="Times New Roman"/>
          <w:sz w:val="24"/>
          <w:szCs w:val="24"/>
        </w:rPr>
        <w:t>ийской Федерации серия 16 № 007097298</w:t>
      </w:r>
      <w:r w:rsidRPr="001F1EF9">
        <w:rPr>
          <w:rFonts w:ascii="Times New Roman" w:hAnsi="Times New Roman" w:cs="Times New Roman"/>
          <w:sz w:val="24"/>
          <w:szCs w:val="24"/>
        </w:rPr>
        <w:t xml:space="preserve"> выдано Федеральной налоговой службой. </w:t>
      </w:r>
    </w:p>
    <w:p w:rsidR="00ED25D1" w:rsidRPr="003D2E00" w:rsidRDefault="00ED25D1" w:rsidP="00877422">
      <w:pPr>
        <w:pStyle w:val="a3"/>
        <w:numPr>
          <w:ilvl w:val="1"/>
          <w:numId w:val="11"/>
        </w:numPr>
        <w:spacing w:after="0" w:line="288" w:lineRule="auto"/>
        <w:ind w:left="0" w:firstLine="0"/>
        <w:jc w:val="both"/>
        <w:rPr>
          <w:rFonts w:ascii="Times New Roman" w:hAnsi="Times New Roman" w:cs="Times New Roman"/>
          <w:sz w:val="24"/>
          <w:szCs w:val="24"/>
        </w:rPr>
      </w:pPr>
      <w:r w:rsidRPr="003D2E00">
        <w:rPr>
          <w:rFonts w:ascii="Times New Roman" w:hAnsi="Times New Roman" w:cs="Times New Roman"/>
          <w:sz w:val="24"/>
          <w:szCs w:val="24"/>
        </w:rPr>
        <w:t>Наличие документов о создании образовательного учреждения:</w:t>
      </w:r>
    </w:p>
    <w:p w:rsidR="00AE4675" w:rsidRPr="003D2E00" w:rsidRDefault="00C062E3" w:rsidP="00C062E3">
      <w:pPr>
        <w:pStyle w:val="a3"/>
        <w:spacing w:after="0" w:line="288" w:lineRule="auto"/>
        <w:ind w:left="0"/>
        <w:jc w:val="both"/>
        <w:rPr>
          <w:rFonts w:ascii="Times New Roman" w:hAnsi="Times New Roman" w:cs="Times New Roman"/>
          <w:sz w:val="24"/>
          <w:szCs w:val="24"/>
          <w:highlight w:val="yellow"/>
        </w:rPr>
      </w:pPr>
      <w:r>
        <w:rPr>
          <w:rFonts w:ascii="Times New Roman" w:hAnsi="Times New Roman" w:cs="Times New Roman"/>
          <w:sz w:val="24"/>
          <w:szCs w:val="24"/>
        </w:rPr>
        <w:t xml:space="preserve">      </w:t>
      </w:r>
      <w:r w:rsidR="00AE4675" w:rsidRPr="003D2E00">
        <w:rPr>
          <w:rFonts w:ascii="Times New Roman" w:hAnsi="Times New Roman" w:cs="Times New Roman"/>
          <w:sz w:val="24"/>
          <w:szCs w:val="24"/>
        </w:rPr>
        <w:t>Устав Муниципального бюджетного</w:t>
      </w:r>
      <w:r w:rsidR="00ED25D1" w:rsidRPr="003D2E00">
        <w:rPr>
          <w:rFonts w:ascii="Times New Roman" w:hAnsi="Times New Roman" w:cs="Times New Roman"/>
          <w:sz w:val="24"/>
          <w:szCs w:val="24"/>
        </w:rPr>
        <w:t xml:space="preserve"> дошкольного образовательно</w:t>
      </w:r>
      <w:r w:rsidR="00D34B9E" w:rsidRPr="003D2E00">
        <w:rPr>
          <w:rFonts w:ascii="Times New Roman" w:hAnsi="Times New Roman" w:cs="Times New Roman"/>
          <w:sz w:val="24"/>
          <w:szCs w:val="24"/>
        </w:rPr>
        <w:t>го учреждения «Детский сад № 9</w:t>
      </w:r>
      <w:r w:rsidR="00ED25D1" w:rsidRPr="003D2E00">
        <w:rPr>
          <w:rFonts w:ascii="Times New Roman" w:hAnsi="Times New Roman" w:cs="Times New Roman"/>
          <w:sz w:val="24"/>
          <w:szCs w:val="24"/>
        </w:rPr>
        <w:t xml:space="preserve"> комбинированного вида» Авиастроительного района г. Казани, утвержден приказом Комитета земельных и имущественных отношений Исполнительного комитета муниципального образования г. Казани от </w:t>
      </w:r>
      <w:r w:rsidR="00641136" w:rsidRPr="001F1EF9">
        <w:rPr>
          <w:rFonts w:ascii="Times New Roman" w:hAnsi="Times New Roman" w:cs="Times New Roman"/>
          <w:sz w:val="24"/>
          <w:szCs w:val="24"/>
        </w:rPr>
        <w:t>09.07.2014 г. №1883</w:t>
      </w:r>
      <w:r w:rsidR="00321DC8" w:rsidRPr="001F1EF9">
        <w:rPr>
          <w:rFonts w:ascii="Times New Roman" w:hAnsi="Times New Roman" w:cs="Times New Roman"/>
          <w:sz w:val="24"/>
          <w:szCs w:val="24"/>
        </w:rPr>
        <w:t xml:space="preserve">/КЗИО </w:t>
      </w:r>
      <w:r w:rsidR="00641136" w:rsidRPr="001F1EF9">
        <w:rPr>
          <w:rFonts w:ascii="Times New Roman" w:hAnsi="Times New Roman" w:cs="Times New Roman"/>
          <w:sz w:val="24"/>
          <w:szCs w:val="24"/>
        </w:rPr>
        <w:t>-</w:t>
      </w:r>
      <w:r w:rsidR="00321DC8" w:rsidRPr="001F1EF9">
        <w:rPr>
          <w:rFonts w:ascii="Times New Roman" w:hAnsi="Times New Roman" w:cs="Times New Roman"/>
          <w:sz w:val="24"/>
          <w:szCs w:val="24"/>
        </w:rPr>
        <w:t>ПК</w:t>
      </w:r>
    </w:p>
    <w:p w:rsidR="00735C35" w:rsidRPr="003D2E00" w:rsidRDefault="00AE4675" w:rsidP="00877422">
      <w:pPr>
        <w:pStyle w:val="a3"/>
        <w:numPr>
          <w:ilvl w:val="1"/>
          <w:numId w:val="11"/>
        </w:numPr>
        <w:spacing w:after="0" w:line="288" w:lineRule="auto"/>
        <w:ind w:left="0" w:firstLine="0"/>
        <w:jc w:val="both"/>
        <w:rPr>
          <w:rFonts w:ascii="Times New Roman" w:hAnsi="Times New Roman" w:cs="Times New Roman"/>
          <w:sz w:val="24"/>
          <w:szCs w:val="24"/>
        </w:rPr>
      </w:pPr>
      <w:r w:rsidRPr="003D2E00">
        <w:rPr>
          <w:rFonts w:ascii="Times New Roman" w:hAnsi="Times New Roman" w:cs="Times New Roman"/>
          <w:sz w:val="24"/>
          <w:szCs w:val="24"/>
        </w:rPr>
        <w:t>Н</w:t>
      </w:r>
      <w:r w:rsidR="00735C35" w:rsidRPr="003D2E00">
        <w:rPr>
          <w:rFonts w:ascii="Times New Roman" w:hAnsi="Times New Roman" w:cs="Times New Roman"/>
          <w:sz w:val="24"/>
          <w:szCs w:val="24"/>
        </w:rPr>
        <w:t>аличие локальных актов в МБДОУ:</w:t>
      </w:r>
    </w:p>
    <w:p w:rsidR="00735C35" w:rsidRPr="003D2E00" w:rsidRDefault="00735C35" w:rsidP="00877422">
      <w:pPr>
        <w:pStyle w:val="a3"/>
        <w:numPr>
          <w:ilvl w:val="0"/>
          <w:numId w:val="13"/>
        </w:numPr>
        <w:spacing w:after="0" w:line="288" w:lineRule="auto"/>
        <w:ind w:left="0" w:firstLine="0"/>
        <w:jc w:val="both"/>
        <w:rPr>
          <w:rFonts w:ascii="Times New Roman" w:hAnsi="Times New Roman" w:cs="Times New Roman"/>
          <w:sz w:val="24"/>
          <w:szCs w:val="24"/>
        </w:rPr>
      </w:pPr>
      <w:r w:rsidRPr="003D2E00">
        <w:rPr>
          <w:rFonts w:ascii="Times New Roman" w:hAnsi="Times New Roman" w:cs="Times New Roman"/>
          <w:sz w:val="24"/>
          <w:szCs w:val="24"/>
        </w:rPr>
        <w:t>Устав Муниципального бюджетного дошкольного образовательно</w:t>
      </w:r>
      <w:r w:rsidR="00D34B9E" w:rsidRPr="003D2E00">
        <w:rPr>
          <w:rFonts w:ascii="Times New Roman" w:hAnsi="Times New Roman" w:cs="Times New Roman"/>
          <w:sz w:val="24"/>
          <w:szCs w:val="24"/>
        </w:rPr>
        <w:t>го учреждения «Детский сад № 9</w:t>
      </w:r>
      <w:r w:rsidRPr="003D2E00">
        <w:rPr>
          <w:rFonts w:ascii="Times New Roman" w:hAnsi="Times New Roman" w:cs="Times New Roman"/>
          <w:sz w:val="24"/>
          <w:szCs w:val="24"/>
        </w:rPr>
        <w:t xml:space="preserve"> комбинированного вида» Авиастроительного района г. Казани</w:t>
      </w:r>
    </w:p>
    <w:p w:rsidR="00735C35" w:rsidRPr="003D2E00" w:rsidRDefault="00735C35" w:rsidP="00877422">
      <w:pPr>
        <w:pStyle w:val="a3"/>
        <w:numPr>
          <w:ilvl w:val="0"/>
          <w:numId w:val="13"/>
        </w:numPr>
        <w:spacing w:after="0" w:line="288" w:lineRule="auto"/>
        <w:ind w:left="0" w:firstLine="0"/>
        <w:jc w:val="both"/>
        <w:rPr>
          <w:rFonts w:ascii="Times New Roman" w:hAnsi="Times New Roman" w:cs="Times New Roman"/>
          <w:sz w:val="24"/>
          <w:szCs w:val="24"/>
        </w:rPr>
      </w:pPr>
      <w:r w:rsidRPr="003D2E00">
        <w:rPr>
          <w:rFonts w:ascii="Times New Roman" w:hAnsi="Times New Roman" w:cs="Times New Roman"/>
          <w:sz w:val="24"/>
          <w:szCs w:val="24"/>
        </w:rPr>
        <w:t>Основная образовательная программа дошкольного образования Муниципального бюджетного дошкольного образовательно</w:t>
      </w:r>
      <w:r w:rsidR="00D34B9E" w:rsidRPr="003D2E00">
        <w:rPr>
          <w:rFonts w:ascii="Times New Roman" w:hAnsi="Times New Roman" w:cs="Times New Roman"/>
          <w:sz w:val="24"/>
          <w:szCs w:val="24"/>
        </w:rPr>
        <w:t>го учреждения «Детский сад № 9</w:t>
      </w:r>
      <w:r w:rsidRPr="003D2E00">
        <w:rPr>
          <w:rFonts w:ascii="Times New Roman" w:hAnsi="Times New Roman" w:cs="Times New Roman"/>
          <w:sz w:val="24"/>
          <w:szCs w:val="24"/>
        </w:rPr>
        <w:t xml:space="preserve"> комбинированного вида» Авиастроительного района г. Казани;</w:t>
      </w:r>
    </w:p>
    <w:p w:rsidR="00735C35" w:rsidRPr="003D2E00" w:rsidRDefault="00735C35" w:rsidP="00877422">
      <w:pPr>
        <w:pStyle w:val="a3"/>
        <w:numPr>
          <w:ilvl w:val="0"/>
          <w:numId w:val="13"/>
        </w:numPr>
        <w:spacing w:after="0" w:line="288" w:lineRule="auto"/>
        <w:ind w:left="0" w:firstLine="0"/>
        <w:jc w:val="both"/>
        <w:rPr>
          <w:rFonts w:ascii="Times New Roman" w:hAnsi="Times New Roman" w:cs="Times New Roman"/>
          <w:sz w:val="24"/>
          <w:szCs w:val="24"/>
        </w:rPr>
      </w:pPr>
      <w:r w:rsidRPr="003D2E00">
        <w:rPr>
          <w:rFonts w:ascii="Times New Roman" w:hAnsi="Times New Roman" w:cs="Times New Roman"/>
          <w:sz w:val="24"/>
          <w:szCs w:val="24"/>
        </w:rPr>
        <w:t>Годовой план работы Муниципального бюджетного дошкольного образовательно</w:t>
      </w:r>
      <w:r w:rsidR="00D34B9E" w:rsidRPr="003D2E00">
        <w:rPr>
          <w:rFonts w:ascii="Times New Roman" w:hAnsi="Times New Roman" w:cs="Times New Roman"/>
          <w:sz w:val="24"/>
          <w:szCs w:val="24"/>
        </w:rPr>
        <w:t>го учреждения «Детский сад № 9</w:t>
      </w:r>
      <w:r w:rsidRPr="003D2E00">
        <w:rPr>
          <w:rFonts w:ascii="Times New Roman" w:hAnsi="Times New Roman" w:cs="Times New Roman"/>
          <w:sz w:val="24"/>
          <w:szCs w:val="24"/>
        </w:rPr>
        <w:t xml:space="preserve"> комбинированного вида» Авиастроительного района г. Казани;</w:t>
      </w:r>
    </w:p>
    <w:p w:rsidR="00750832" w:rsidRPr="003D2E00" w:rsidRDefault="00750832" w:rsidP="00877422">
      <w:pPr>
        <w:pStyle w:val="a3"/>
        <w:numPr>
          <w:ilvl w:val="0"/>
          <w:numId w:val="13"/>
        </w:numPr>
        <w:spacing w:after="0" w:line="288" w:lineRule="auto"/>
        <w:ind w:left="0" w:firstLine="0"/>
        <w:jc w:val="both"/>
        <w:rPr>
          <w:rFonts w:ascii="Times New Roman" w:hAnsi="Times New Roman" w:cs="Times New Roman"/>
          <w:sz w:val="24"/>
          <w:szCs w:val="24"/>
        </w:rPr>
      </w:pPr>
      <w:r w:rsidRPr="003D2E00">
        <w:rPr>
          <w:rFonts w:ascii="Times New Roman" w:hAnsi="Times New Roman" w:cs="Times New Roman"/>
          <w:sz w:val="24"/>
          <w:szCs w:val="24"/>
        </w:rPr>
        <w:t xml:space="preserve">Учебный план работы Муниципального бюджетного дошкольного образовательного учреждения «Детский сад № </w:t>
      </w:r>
      <w:r w:rsidR="00D34B9E" w:rsidRPr="003D2E00">
        <w:rPr>
          <w:rFonts w:ascii="Times New Roman" w:hAnsi="Times New Roman" w:cs="Times New Roman"/>
          <w:sz w:val="24"/>
          <w:szCs w:val="24"/>
        </w:rPr>
        <w:t>9</w:t>
      </w:r>
      <w:r w:rsidRPr="003D2E00">
        <w:rPr>
          <w:rFonts w:ascii="Times New Roman" w:hAnsi="Times New Roman" w:cs="Times New Roman"/>
          <w:sz w:val="24"/>
          <w:szCs w:val="24"/>
        </w:rPr>
        <w:t xml:space="preserve"> комбинированного вида» Авиастроительного района г. Казани;</w:t>
      </w:r>
    </w:p>
    <w:p w:rsidR="008632F6" w:rsidRPr="003D2E00" w:rsidRDefault="008632F6" w:rsidP="00877422">
      <w:pPr>
        <w:pStyle w:val="a3"/>
        <w:numPr>
          <w:ilvl w:val="0"/>
          <w:numId w:val="13"/>
        </w:numPr>
        <w:spacing w:after="0" w:line="288" w:lineRule="auto"/>
        <w:ind w:left="0" w:firstLine="0"/>
        <w:jc w:val="both"/>
        <w:rPr>
          <w:rFonts w:ascii="Times New Roman" w:hAnsi="Times New Roman" w:cs="Times New Roman"/>
          <w:sz w:val="24"/>
          <w:szCs w:val="24"/>
        </w:rPr>
      </w:pPr>
      <w:r w:rsidRPr="003D2E00">
        <w:rPr>
          <w:rFonts w:ascii="Times New Roman" w:hAnsi="Times New Roman" w:cs="Times New Roman"/>
          <w:sz w:val="24"/>
          <w:szCs w:val="24"/>
        </w:rPr>
        <w:t>Программа развития;</w:t>
      </w:r>
    </w:p>
    <w:p w:rsidR="008632F6" w:rsidRPr="003D2E00" w:rsidRDefault="008632F6" w:rsidP="00877422">
      <w:pPr>
        <w:pStyle w:val="a3"/>
        <w:numPr>
          <w:ilvl w:val="0"/>
          <w:numId w:val="13"/>
        </w:numPr>
        <w:spacing w:after="0" w:line="288" w:lineRule="auto"/>
        <w:ind w:left="0" w:firstLine="0"/>
        <w:jc w:val="both"/>
        <w:rPr>
          <w:rFonts w:ascii="Times New Roman" w:hAnsi="Times New Roman" w:cs="Times New Roman"/>
          <w:sz w:val="24"/>
          <w:szCs w:val="24"/>
        </w:rPr>
      </w:pPr>
      <w:r w:rsidRPr="003D2E00">
        <w:rPr>
          <w:rFonts w:ascii="Times New Roman" w:hAnsi="Times New Roman" w:cs="Times New Roman"/>
          <w:sz w:val="24"/>
          <w:szCs w:val="24"/>
        </w:rPr>
        <w:t>Рабочие программы специалистов детского сада;</w:t>
      </w:r>
    </w:p>
    <w:p w:rsidR="00735C35" w:rsidRPr="003D2E00" w:rsidRDefault="00735C35" w:rsidP="00877422">
      <w:pPr>
        <w:pStyle w:val="a3"/>
        <w:numPr>
          <w:ilvl w:val="0"/>
          <w:numId w:val="13"/>
        </w:numPr>
        <w:spacing w:after="0" w:line="288" w:lineRule="auto"/>
        <w:ind w:left="0" w:firstLine="0"/>
        <w:jc w:val="both"/>
        <w:rPr>
          <w:rFonts w:ascii="Times New Roman" w:hAnsi="Times New Roman" w:cs="Times New Roman"/>
          <w:sz w:val="24"/>
          <w:szCs w:val="24"/>
        </w:rPr>
      </w:pPr>
      <w:r w:rsidRPr="003D2E00">
        <w:rPr>
          <w:rFonts w:ascii="Times New Roman" w:hAnsi="Times New Roman" w:cs="Times New Roman"/>
          <w:sz w:val="24"/>
          <w:szCs w:val="24"/>
        </w:rPr>
        <w:lastRenderedPageBreak/>
        <w:t xml:space="preserve">Коллективный договор между администрацией и профсоюзной организацией Муниципального бюджетного дошкольного образовательного учреждения «Детский сад № </w:t>
      </w:r>
      <w:r w:rsidR="00D34B9E" w:rsidRPr="003D2E00">
        <w:rPr>
          <w:rFonts w:ascii="Times New Roman" w:hAnsi="Times New Roman" w:cs="Times New Roman"/>
          <w:sz w:val="24"/>
          <w:szCs w:val="24"/>
        </w:rPr>
        <w:t>9</w:t>
      </w:r>
      <w:r w:rsidRPr="003D2E00">
        <w:rPr>
          <w:rFonts w:ascii="Times New Roman" w:hAnsi="Times New Roman" w:cs="Times New Roman"/>
          <w:sz w:val="24"/>
          <w:szCs w:val="24"/>
        </w:rPr>
        <w:t xml:space="preserve"> комбинированного вида» Авиастроительного района г. Казани;</w:t>
      </w:r>
    </w:p>
    <w:p w:rsidR="00735C35" w:rsidRPr="003D2E00" w:rsidRDefault="00735C35" w:rsidP="00877422">
      <w:pPr>
        <w:pStyle w:val="a3"/>
        <w:numPr>
          <w:ilvl w:val="0"/>
          <w:numId w:val="13"/>
        </w:numPr>
        <w:spacing w:after="0" w:line="288" w:lineRule="auto"/>
        <w:ind w:left="0" w:firstLine="0"/>
        <w:jc w:val="both"/>
        <w:rPr>
          <w:rFonts w:ascii="Times New Roman" w:hAnsi="Times New Roman" w:cs="Times New Roman"/>
          <w:sz w:val="24"/>
          <w:szCs w:val="24"/>
        </w:rPr>
      </w:pPr>
      <w:r w:rsidRPr="003D2E00">
        <w:rPr>
          <w:rFonts w:ascii="Times New Roman" w:hAnsi="Times New Roman" w:cs="Times New Roman"/>
          <w:sz w:val="24"/>
          <w:szCs w:val="24"/>
        </w:rPr>
        <w:t xml:space="preserve">Договор между Муниципальным бюджетным дошкольным образовательным  учреждением «Детский сад № </w:t>
      </w:r>
      <w:r w:rsidR="00D34B9E" w:rsidRPr="003D2E00">
        <w:rPr>
          <w:rFonts w:ascii="Times New Roman" w:hAnsi="Times New Roman" w:cs="Times New Roman"/>
          <w:sz w:val="24"/>
          <w:szCs w:val="24"/>
        </w:rPr>
        <w:t>9</w:t>
      </w:r>
      <w:r w:rsidRPr="003D2E00">
        <w:rPr>
          <w:rFonts w:ascii="Times New Roman" w:hAnsi="Times New Roman" w:cs="Times New Roman"/>
          <w:sz w:val="24"/>
          <w:szCs w:val="24"/>
        </w:rPr>
        <w:t xml:space="preserve"> комбинированного вида» Авиастроительного района г. Казани и родителями (лицами их заменяющими) каждого ребенка;</w:t>
      </w:r>
    </w:p>
    <w:p w:rsidR="008632F6" w:rsidRPr="003D2E00" w:rsidRDefault="008632F6" w:rsidP="00877422">
      <w:pPr>
        <w:pStyle w:val="a3"/>
        <w:numPr>
          <w:ilvl w:val="0"/>
          <w:numId w:val="13"/>
        </w:numPr>
        <w:spacing w:after="0" w:line="288" w:lineRule="auto"/>
        <w:ind w:left="0" w:firstLine="0"/>
        <w:jc w:val="both"/>
        <w:rPr>
          <w:rFonts w:ascii="Times New Roman" w:hAnsi="Times New Roman" w:cs="Times New Roman"/>
          <w:sz w:val="24"/>
          <w:szCs w:val="24"/>
        </w:rPr>
      </w:pPr>
      <w:r w:rsidRPr="003D2E00">
        <w:rPr>
          <w:rFonts w:ascii="Times New Roman" w:hAnsi="Times New Roman" w:cs="Times New Roman"/>
          <w:sz w:val="24"/>
          <w:szCs w:val="24"/>
        </w:rPr>
        <w:t>Личные дела воспитанников;</w:t>
      </w:r>
    </w:p>
    <w:p w:rsidR="00735C35" w:rsidRPr="003D2E00" w:rsidRDefault="00735C35" w:rsidP="00877422">
      <w:pPr>
        <w:pStyle w:val="a3"/>
        <w:numPr>
          <w:ilvl w:val="0"/>
          <w:numId w:val="13"/>
        </w:numPr>
        <w:spacing w:after="0" w:line="288" w:lineRule="auto"/>
        <w:ind w:left="0" w:firstLine="0"/>
        <w:jc w:val="both"/>
        <w:rPr>
          <w:rFonts w:ascii="Times New Roman" w:hAnsi="Times New Roman" w:cs="Times New Roman"/>
          <w:sz w:val="24"/>
          <w:szCs w:val="24"/>
        </w:rPr>
      </w:pPr>
      <w:r w:rsidRPr="003D2E00">
        <w:rPr>
          <w:rFonts w:ascii="Times New Roman" w:hAnsi="Times New Roman" w:cs="Times New Roman"/>
          <w:sz w:val="24"/>
          <w:szCs w:val="24"/>
        </w:rPr>
        <w:t xml:space="preserve">Инструкция об охране жизни и здоровья детей Муниципального бюджетного дошкольного образовательного учреждения «Детский сад № </w:t>
      </w:r>
      <w:r w:rsidR="00D34B9E" w:rsidRPr="003D2E00">
        <w:rPr>
          <w:rFonts w:ascii="Times New Roman" w:hAnsi="Times New Roman" w:cs="Times New Roman"/>
          <w:sz w:val="24"/>
          <w:szCs w:val="24"/>
        </w:rPr>
        <w:t>9</w:t>
      </w:r>
      <w:r w:rsidRPr="003D2E00">
        <w:rPr>
          <w:rFonts w:ascii="Times New Roman" w:hAnsi="Times New Roman" w:cs="Times New Roman"/>
          <w:sz w:val="24"/>
          <w:szCs w:val="24"/>
        </w:rPr>
        <w:t xml:space="preserve"> комбинированного вида» Авиастроительного района г. Казани;</w:t>
      </w:r>
    </w:p>
    <w:p w:rsidR="00735C35" w:rsidRPr="003D2E00" w:rsidRDefault="00735C35" w:rsidP="00877422">
      <w:pPr>
        <w:pStyle w:val="a3"/>
        <w:numPr>
          <w:ilvl w:val="0"/>
          <w:numId w:val="13"/>
        </w:numPr>
        <w:spacing w:after="0" w:line="288" w:lineRule="auto"/>
        <w:ind w:left="0" w:firstLine="0"/>
        <w:jc w:val="both"/>
        <w:rPr>
          <w:rFonts w:ascii="Times New Roman" w:hAnsi="Times New Roman" w:cs="Times New Roman"/>
          <w:sz w:val="24"/>
          <w:szCs w:val="24"/>
        </w:rPr>
      </w:pPr>
      <w:r w:rsidRPr="003D2E00">
        <w:rPr>
          <w:rFonts w:ascii="Times New Roman" w:hAnsi="Times New Roman" w:cs="Times New Roman"/>
          <w:sz w:val="24"/>
          <w:szCs w:val="24"/>
        </w:rPr>
        <w:t xml:space="preserve">Приказы, распоряжения заведующей Муниципального бюджетного дошкольного образовательного учреждения «Детский сад № </w:t>
      </w:r>
      <w:r w:rsidR="00D34B9E" w:rsidRPr="003D2E00">
        <w:rPr>
          <w:rFonts w:ascii="Times New Roman" w:hAnsi="Times New Roman" w:cs="Times New Roman"/>
          <w:sz w:val="24"/>
          <w:szCs w:val="24"/>
        </w:rPr>
        <w:t>9</w:t>
      </w:r>
      <w:r w:rsidRPr="003D2E00">
        <w:rPr>
          <w:rFonts w:ascii="Times New Roman" w:hAnsi="Times New Roman" w:cs="Times New Roman"/>
          <w:sz w:val="24"/>
          <w:szCs w:val="24"/>
        </w:rPr>
        <w:t xml:space="preserve"> комбинированного вида» Авиастроительного района г. Казани</w:t>
      </w:r>
      <w:r w:rsidR="00122FA4" w:rsidRPr="003D2E00">
        <w:rPr>
          <w:rFonts w:ascii="Times New Roman" w:hAnsi="Times New Roman" w:cs="Times New Roman"/>
          <w:sz w:val="24"/>
          <w:szCs w:val="24"/>
        </w:rPr>
        <w:t>;</w:t>
      </w:r>
    </w:p>
    <w:p w:rsidR="00122FA4" w:rsidRPr="003D2E00" w:rsidRDefault="00122FA4" w:rsidP="00877422">
      <w:pPr>
        <w:pStyle w:val="a3"/>
        <w:numPr>
          <w:ilvl w:val="0"/>
          <w:numId w:val="13"/>
        </w:numPr>
        <w:spacing w:after="0" w:line="288" w:lineRule="auto"/>
        <w:ind w:left="0" w:firstLine="0"/>
        <w:jc w:val="both"/>
        <w:rPr>
          <w:rFonts w:ascii="Times New Roman" w:hAnsi="Times New Roman" w:cs="Times New Roman"/>
          <w:sz w:val="24"/>
          <w:szCs w:val="24"/>
        </w:rPr>
      </w:pPr>
      <w:r w:rsidRPr="003D2E00">
        <w:rPr>
          <w:rFonts w:ascii="Times New Roman" w:hAnsi="Times New Roman" w:cs="Times New Roman"/>
          <w:sz w:val="24"/>
          <w:szCs w:val="24"/>
        </w:rPr>
        <w:t xml:space="preserve">Правила внутреннего трудового распорядка Муниципального бюджетного дошкольного образовательного учреждения «Детский сад № </w:t>
      </w:r>
      <w:r w:rsidR="00D34B9E" w:rsidRPr="003D2E00">
        <w:rPr>
          <w:rFonts w:ascii="Times New Roman" w:hAnsi="Times New Roman" w:cs="Times New Roman"/>
          <w:sz w:val="24"/>
          <w:szCs w:val="24"/>
        </w:rPr>
        <w:t>9</w:t>
      </w:r>
      <w:r w:rsidRPr="003D2E00">
        <w:rPr>
          <w:rFonts w:ascii="Times New Roman" w:hAnsi="Times New Roman" w:cs="Times New Roman"/>
          <w:sz w:val="24"/>
          <w:szCs w:val="24"/>
        </w:rPr>
        <w:t xml:space="preserve"> комбинированного вида» Авиастроительного района г. Казани;</w:t>
      </w:r>
    </w:p>
    <w:p w:rsidR="00AE4675" w:rsidRPr="003D2E00" w:rsidRDefault="00ED25D1" w:rsidP="00877422">
      <w:pPr>
        <w:pStyle w:val="a3"/>
        <w:numPr>
          <w:ilvl w:val="0"/>
          <w:numId w:val="13"/>
        </w:numPr>
        <w:spacing w:after="0" w:line="288" w:lineRule="auto"/>
        <w:ind w:left="0" w:firstLine="0"/>
        <w:jc w:val="both"/>
        <w:rPr>
          <w:rFonts w:ascii="Times New Roman" w:hAnsi="Times New Roman" w:cs="Times New Roman"/>
          <w:sz w:val="24"/>
          <w:szCs w:val="24"/>
        </w:rPr>
      </w:pPr>
      <w:r w:rsidRPr="003D2E00">
        <w:rPr>
          <w:rFonts w:ascii="Times New Roman" w:hAnsi="Times New Roman" w:cs="Times New Roman"/>
          <w:sz w:val="24"/>
          <w:szCs w:val="24"/>
        </w:rPr>
        <w:t>Положение об общем собран</w:t>
      </w:r>
      <w:r w:rsidR="00AE4675" w:rsidRPr="003D2E00">
        <w:rPr>
          <w:rFonts w:ascii="Times New Roman" w:hAnsi="Times New Roman" w:cs="Times New Roman"/>
          <w:sz w:val="24"/>
          <w:szCs w:val="24"/>
        </w:rPr>
        <w:t xml:space="preserve">ии работников </w:t>
      </w:r>
      <w:r w:rsidR="00122FA4" w:rsidRPr="003D2E00">
        <w:rPr>
          <w:rFonts w:ascii="Times New Roman" w:hAnsi="Times New Roman" w:cs="Times New Roman"/>
          <w:sz w:val="24"/>
          <w:szCs w:val="24"/>
        </w:rPr>
        <w:t xml:space="preserve">Муниципального бюджетного дошкольного образовательного учреждения «Детский сад № </w:t>
      </w:r>
      <w:r w:rsidR="00D34B9E" w:rsidRPr="003D2E00">
        <w:rPr>
          <w:rFonts w:ascii="Times New Roman" w:hAnsi="Times New Roman" w:cs="Times New Roman"/>
          <w:sz w:val="24"/>
          <w:szCs w:val="24"/>
        </w:rPr>
        <w:t>9</w:t>
      </w:r>
      <w:r w:rsidR="00122FA4" w:rsidRPr="003D2E00">
        <w:rPr>
          <w:rFonts w:ascii="Times New Roman" w:hAnsi="Times New Roman" w:cs="Times New Roman"/>
          <w:sz w:val="24"/>
          <w:szCs w:val="24"/>
        </w:rPr>
        <w:t xml:space="preserve"> комбинированного вида» Авиастроительного района г. Казани;</w:t>
      </w:r>
    </w:p>
    <w:p w:rsidR="00AE4675" w:rsidRPr="003D2E00" w:rsidRDefault="00ED25D1" w:rsidP="00877422">
      <w:pPr>
        <w:pStyle w:val="a3"/>
        <w:numPr>
          <w:ilvl w:val="0"/>
          <w:numId w:val="13"/>
        </w:numPr>
        <w:spacing w:after="0" w:line="288" w:lineRule="auto"/>
        <w:ind w:left="0" w:firstLine="0"/>
        <w:jc w:val="both"/>
        <w:rPr>
          <w:rFonts w:ascii="Times New Roman" w:hAnsi="Times New Roman" w:cs="Times New Roman"/>
          <w:sz w:val="24"/>
          <w:szCs w:val="24"/>
        </w:rPr>
      </w:pPr>
      <w:r w:rsidRPr="003D2E00">
        <w:rPr>
          <w:rFonts w:ascii="Times New Roman" w:hAnsi="Times New Roman" w:cs="Times New Roman"/>
          <w:sz w:val="24"/>
          <w:szCs w:val="24"/>
        </w:rPr>
        <w:t>Поло</w:t>
      </w:r>
      <w:r w:rsidR="00AE4675" w:rsidRPr="003D2E00">
        <w:rPr>
          <w:rFonts w:ascii="Times New Roman" w:hAnsi="Times New Roman" w:cs="Times New Roman"/>
          <w:sz w:val="24"/>
          <w:szCs w:val="24"/>
        </w:rPr>
        <w:t>жение о Педагогическом совете</w:t>
      </w:r>
      <w:r w:rsidR="00122FA4" w:rsidRPr="003D2E00">
        <w:rPr>
          <w:rFonts w:ascii="Times New Roman" w:hAnsi="Times New Roman" w:cs="Times New Roman"/>
          <w:sz w:val="24"/>
          <w:szCs w:val="24"/>
        </w:rPr>
        <w:t xml:space="preserve"> Муниципального бюджетного дошкольного образовательного учреждения «Детский сад № </w:t>
      </w:r>
      <w:r w:rsidR="00D34B9E" w:rsidRPr="003D2E00">
        <w:rPr>
          <w:rFonts w:ascii="Times New Roman" w:hAnsi="Times New Roman" w:cs="Times New Roman"/>
          <w:sz w:val="24"/>
          <w:szCs w:val="24"/>
        </w:rPr>
        <w:t>9</w:t>
      </w:r>
      <w:r w:rsidR="00122FA4" w:rsidRPr="003D2E00">
        <w:rPr>
          <w:rFonts w:ascii="Times New Roman" w:hAnsi="Times New Roman" w:cs="Times New Roman"/>
          <w:sz w:val="24"/>
          <w:szCs w:val="24"/>
        </w:rPr>
        <w:t xml:space="preserve"> комбинированного вида» Авиастроительного района г. Казани</w:t>
      </w:r>
      <w:r w:rsidR="00AE4675" w:rsidRPr="003D2E00">
        <w:rPr>
          <w:rFonts w:ascii="Times New Roman" w:hAnsi="Times New Roman" w:cs="Times New Roman"/>
          <w:sz w:val="24"/>
          <w:szCs w:val="24"/>
        </w:rPr>
        <w:t>;</w:t>
      </w:r>
    </w:p>
    <w:p w:rsidR="00321DC8" w:rsidRPr="003D2E00" w:rsidRDefault="00321DC8" w:rsidP="00877422">
      <w:pPr>
        <w:pStyle w:val="a3"/>
        <w:numPr>
          <w:ilvl w:val="0"/>
          <w:numId w:val="13"/>
        </w:numPr>
        <w:spacing w:after="0" w:line="288" w:lineRule="auto"/>
        <w:ind w:left="0" w:firstLine="0"/>
        <w:jc w:val="both"/>
        <w:rPr>
          <w:rFonts w:ascii="Times New Roman" w:hAnsi="Times New Roman" w:cs="Times New Roman"/>
          <w:sz w:val="24"/>
          <w:szCs w:val="24"/>
        </w:rPr>
      </w:pPr>
      <w:r w:rsidRPr="003D2E00">
        <w:rPr>
          <w:rFonts w:ascii="Times New Roman" w:hAnsi="Times New Roman" w:cs="Times New Roman"/>
          <w:sz w:val="24"/>
          <w:szCs w:val="24"/>
        </w:rPr>
        <w:t xml:space="preserve">Положение об аттестационной комиссии </w:t>
      </w:r>
      <w:r w:rsidR="00122FA4" w:rsidRPr="003D2E00">
        <w:rPr>
          <w:rFonts w:ascii="Times New Roman" w:hAnsi="Times New Roman" w:cs="Times New Roman"/>
          <w:sz w:val="24"/>
          <w:szCs w:val="24"/>
        </w:rPr>
        <w:t xml:space="preserve">Муниципального бюджетного дошкольного образовательного учреждения «Детский сад № </w:t>
      </w:r>
      <w:r w:rsidR="00D34B9E" w:rsidRPr="003D2E00">
        <w:rPr>
          <w:rFonts w:ascii="Times New Roman" w:hAnsi="Times New Roman" w:cs="Times New Roman"/>
          <w:sz w:val="24"/>
          <w:szCs w:val="24"/>
        </w:rPr>
        <w:t>9</w:t>
      </w:r>
      <w:r w:rsidR="00122FA4" w:rsidRPr="003D2E00">
        <w:rPr>
          <w:rFonts w:ascii="Times New Roman" w:hAnsi="Times New Roman" w:cs="Times New Roman"/>
          <w:sz w:val="24"/>
          <w:szCs w:val="24"/>
        </w:rPr>
        <w:t xml:space="preserve"> комбинированного вида» Авиастроительного района г. Казани;</w:t>
      </w:r>
    </w:p>
    <w:p w:rsidR="00AE4675" w:rsidRPr="003D2E00" w:rsidRDefault="00ED25D1" w:rsidP="00877422">
      <w:pPr>
        <w:pStyle w:val="a3"/>
        <w:numPr>
          <w:ilvl w:val="0"/>
          <w:numId w:val="13"/>
        </w:numPr>
        <w:spacing w:after="0" w:line="288" w:lineRule="auto"/>
        <w:ind w:left="0" w:firstLine="0"/>
        <w:jc w:val="both"/>
        <w:rPr>
          <w:rFonts w:ascii="Times New Roman" w:hAnsi="Times New Roman" w:cs="Times New Roman"/>
          <w:sz w:val="24"/>
          <w:szCs w:val="24"/>
        </w:rPr>
      </w:pPr>
      <w:r w:rsidRPr="003D2E00">
        <w:rPr>
          <w:rFonts w:ascii="Times New Roman" w:hAnsi="Times New Roman" w:cs="Times New Roman"/>
          <w:sz w:val="24"/>
          <w:szCs w:val="24"/>
        </w:rPr>
        <w:t>Положение о защите п</w:t>
      </w:r>
      <w:r w:rsidR="00AE4675" w:rsidRPr="003D2E00">
        <w:rPr>
          <w:rFonts w:ascii="Times New Roman" w:hAnsi="Times New Roman" w:cs="Times New Roman"/>
          <w:sz w:val="24"/>
          <w:szCs w:val="24"/>
        </w:rPr>
        <w:t>ерсональных данных р</w:t>
      </w:r>
      <w:r w:rsidR="00122FA4" w:rsidRPr="003D2E00">
        <w:rPr>
          <w:rFonts w:ascii="Times New Roman" w:hAnsi="Times New Roman" w:cs="Times New Roman"/>
          <w:sz w:val="24"/>
          <w:szCs w:val="24"/>
        </w:rPr>
        <w:t xml:space="preserve">аботников Муниципального бюджетного дошкольного образовательного учреждения «Детский сад № </w:t>
      </w:r>
      <w:r w:rsidR="00D34B9E" w:rsidRPr="003D2E00">
        <w:rPr>
          <w:rFonts w:ascii="Times New Roman" w:hAnsi="Times New Roman" w:cs="Times New Roman"/>
          <w:sz w:val="24"/>
          <w:szCs w:val="24"/>
        </w:rPr>
        <w:t>9</w:t>
      </w:r>
      <w:r w:rsidR="00122FA4" w:rsidRPr="003D2E00">
        <w:rPr>
          <w:rFonts w:ascii="Times New Roman" w:hAnsi="Times New Roman" w:cs="Times New Roman"/>
          <w:sz w:val="24"/>
          <w:szCs w:val="24"/>
        </w:rPr>
        <w:t xml:space="preserve"> комбинированного вида» Авиастроительного района г. Казани</w:t>
      </w:r>
      <w:r w:rsidR="00AE4675" w:rsidRPr="003D2E00">
        <w:rPr>
          <w:rFonts w:ascii="Times New Roman" w:hAnsi="Times New Roman" w:cs="Times New Roman"/>
          <w:sz w:val="24"/>
          <w:szCs w:val="24"/>
        </w:rPr>
        <w:t>;</w:t>
      </w:r>
    </w:p>
    <w:p w:rsidR="00AE4675" w:rsidRPr="003D2E00" w:rsidRDefault="00ED25D1" w:rsidP="00877422">
      <w:pPr>
        <w:pStyle w:val="a3"/>
        <w:numPr>
          <w:ilvl w:val="0"/>
          <w:numId w:val="13"/>
        </w:numPr>
        <w:spacing w:after="0" w:line="288" w:lineRule="auto"/>
        <w:ind w:left="0" w:firstLine="0"/>
        <w:jc w:val="both"/>
        <w:rPr>
          <w:rFonts w:ascii="Times New Roman" w:hAnsi="Times New Roman" w:cs="Times New Roman"/>
          <w:sz w:val="24"/>
          <w:szCs w:val="24"/>
        </w:rPr>
      </w:pPr>
      <w:r w:rsidRPr="003D2E00">
        <w:rPr>
          <w:rFonts w:ascii="Times New Roman" w:hAnsi="Times New Roman" w:cs="Times New Roman"/>
          <w:sz w:val="24"/>
          <w:szCs w:val="24"/>
        </w:rPr>
        <w:t xml:space="preserve">Положение </w:t>
      </w:r>
      <w:r w:rsidR="00AE4675" w:rsidRPr="003D2E00">
        <w:rPr>
          <w:rFonts w:ascii="Times New Roman" w:hAnsi="Times New Roman" w:cs="Times New Roman"/>
          <w:sz w:val="24"/>
          <w:szCs w:val="24"/>
        </w:rPr>
        <w:t>о комиссии по трудовы</w:t>
      </w:r>
      <w:r w:rsidR="00122FA4" w:rsidRPr="003D2E00">
        <w:rPr>
          <w:rFonts w:ascii="Times New Roman" w:hAnsi="Times New Roman" w:cs="Times New Roman"/>
          <w:sz w:val="24"/>
          <w:szCs w:val="24"/>
        </w:rPr>
        <w:t xml:space="preserve">м спорам Муниципального бюджетного дошкольного образовательного учреждения «Детский сад № </w:t>
      </w:r>
      <w:r w:rsidR="00D34B9E" w:rsidRPr="003D2E00">
        <w:rPr>
          <w:rFonts w:ascii="Times New Roman" w:hAnsi="Times New Roman" w:cs="Times New Roman"/>
          <w:sz w:val="24"/>
          <w:szCs w:val="24"/>
        </w:rPr>
        <w:t>9</w:t>
      </w:r>
      <w:r w:rsidR="00122FA4" w:rsidRPr="003D2E00">
        <w:rPr>
          <w:rFonts w:ascii="Times New Roman" w:hAnsi="Times New Roman" w:cs="Times New Roman"/>
          <w:sz w:val="24"/>
          <w:szCs w:val="24"/>
        </w:rPr>
        <w:t xml:space="preserve"> комбинированного вида» Авиастроительного района г. Казани</w:t>
      </w:r>
      <w:r w:rsidR="00AE4675" w:rsidRPr="003D2E00">
        <w:rPr>
          <w:rFonts w:ascii="Times New Roman" w:hAnsi="Times New Roman" w:cs="Times New Roman"/>
          <w:sz w:val="24"/>
          <w:szCs w:val="24"/>
        </w:rPr>
        <w:t xml:space="preserve">; </w:t>
      </w:r>
    </w:p>
    <w:p w:rsidR="00AE4675" w:rsidRPr="003D2E00" w:rsidRDefault="00ED25D1" w:rsidP="00877422">
      <w:pPr>
        <w:pStyle w:val="a3"/>
        <w:numPr>
          <w:ilvl w:val="0"/>
          <w:numId w:val="13"/>
        </w:numPr>
        <w:spacing w:after="0" w:line="288" w:lineRule="auto"/>
        <w:ind w:left="0" w:firstLine="0"/>
        <w:jc w:val="both"/>
        <w:rPr>
          <w:rFonts w:ascii="Times New Roman" w:hAnsi="Times New Roman" w:cs="Times New Roman"/>
          <w:sz w:val="24"/>
          <w:szCs w:val="24"/>
        </w:rPr>
      </w:pPr>
      <w:r w:rsidRPr="003D2E00">
        <w:rPr>
          <w:rFonts w:ascii="Times New Roman" w:hAnsi="Times New Roman" w:cs="Times New Roman"/>
          <w:sz w:val="24"/>
          <w:szCs w:val="24"/>
        </w:rPr>
        <w:t>Положение о приеме,</w:t>
      </w:r>
      <w:r w:rsidR="00AE4675" w:rsidRPr="003D2E00">
        <w:rPr>
          <w:rFonts w:ascii="Times New Roman" w:hAnsi="Times New Roman" w:cs="Times New Roman"/>
          <w:sz w:val="24"/>
          <w:szCs w:val="24"/>
        </w:rPr>
        <w:t xml:space="preserve"> переводе и отчислении детей; </w:t>
      </w:r>
    </w:p>
    <w:p w:rsidR="006E708D" w:rsidRPr="003D2E00" w:rsidRDefault="00ED25D1" w:rsidP="00877422">
      <w:pPr>
        <w:pStyle w:val="a3"/>
        <w:numPr>
          <w:ilvl w:val="0"/>
          <w:numId w:val="13"/>
        </w:numPr>
        <w:spacing w:after="0" w:line="288" w:lineRule="auto"/>
        <w:ind w:left="0" w:firstLine="0"/>
        <w:jc w:val="both"/>
        <w:rPr>
          <w:rFonts w:ascii="Times New Roman" w:hAnsi="Times New Roman" w:cs="Times New Roman"/>
          <w:sz w:val="24"/>
          <w:szCs w:val="24"/>
        </w:rPr>
      </w:pPr>
      <w:r w:rsidRPr="003D2E00">
        <w:rPr>
          <w:rFonts w:ascii="Times New Roman" w:hAnsi="Times New Roman" w:cs="Times New Roman"/>
          <w:sz w:val="24"/>
          <w:szCs w:val="24"/>
        </w:rPr>
        <w:t>Положение о распределен</w:t>
      </w:r>
      <w:r w:rsidR="00AE4675" w:rsidRPr="003D2E00">
        <w:rPr>
          <w:rFonts w:ascii="Times New Roman" w:hAnsi="Times New Roman" w:cs="Times New Roman"/>
          <w:sz w:val="24"/>
          <w:szCs w:val="24"/>
        </w:rPr>
        <w:t>ии выплат за качество работ в МБДОУ «Детский сад №</w:t>
      </w:r>
      <w:r w:rsidR="00D34B9E" w:rsidRPr="003D2E00">
        <w:rPr>
          <w:rFonts w:ascii="Times New Roman" w:hAnsi="Times New Roman" w:cs="Times New Roman"/>
          <w:sz w:val="24"/>
          <w:szCs w:val="24"/>
        </w:rPr>
        <w:t>9</w:t>
      </w:r>
      <w:r w:rsidR="006E708D" w:rsidRPr="003D2E00">
        <w:rPr>
          <w:rFonts w:ascii="Times New Roman" w:hAnsi="Times New Roman" w:cs="Times New Roman"/>
          <w:sz w:val="24"/>
          <w:szCs w:val="24"/>
        </w:rPr>
        <w:t>»;</w:t>
      </w:r>
    </w:p>
    <w:p w:rsidR="006E708D" w:rsidRPr="003D2E00" w:rsidRDefault="00ED25D1" w:rsidP="00877422">
      <w:pPr>
        <w:pStyle w:val="a3"/>
        <w:numPr>
          <w:ilvl w:val="0"/>
          <w:numId w:val="13"/>
        </w:numPr>
        <w:spacing w:after="0" w:line="288" w:lineRule="auto"/>
        <w:ind w:left="0" w:firstLine="0"/>
        <w:jc w:val="both"/>
        <w:rPr>
          <w:rFonts w:ascii="Times New Roman" w:hAnsi="Times New Roman" w:cs="Times New Roman"/>
          <w:sz w:val="24"/>
          <w:szCs w:val="24"/>
        </w:rPr>
      </w:pPr>
      <w:r w:rsidRPr="003D2E00">
        <w:rPr>
          <w:rFonts w:ascii="Times New Roman" w:hAnsi="Times New Roman" w:cs="Times New Roman"/>
          <w:sz w:val="24"/>
          <w:szCs w:val="24"/>
        </w:rPr>
        <w:t>Положение об орга</w:t>
      </w:r>
      <w:r w:rsidR="006E708D" w:rsidRPr="003D2E00">
        <w:rPr>
          <w:rFonts w:ascii="Times New Roman" w:hAnsi="Times New Roman" w:cs="Times New Roman"/>
          <w:sz w:val="24"/>
          <w:szCs w:val="24"/>
        </w:rPr>
        <w:t>низации питания в МБДОУ «Детский сад №</w:t>
      </w:r>
      <w:r w:rsidR="00D34B9E" w:rsidRPr="003D2E00">
        <w:rPr>
          <w:rFonts w:ascii="Times New Roman" w:hAnsi="Times New Roman" w:cs="Times New Roman"/>
          <w:sz w:val="24"/>
          <w:szCs w:val="24"/>
        </w:rPr>
        <w:t>9</w:t>
      </w:r>
      <w:r w:rsidR="006E708D" w:rsidRPr="003D2E00">
        <w:rPr>
          <w:rFonts w:ascii="Times New Roman" w:hAnsi="Times New Roman" w:cs="Times New Roman"/>
          <w:sz w:val="24"/>
          <w:szCs w:val="24"/>
        </w:rPr>
        <w:t>»;</w:t>
      </w:r>
    </w:p>
    <w:p w:rsidR="006E708D" w:rsidRPr="003D2E00" w:rsidRDefault="00ED25D1" w:rsidP="00877422">
      <w:pPr>
        <w:pStyle w:val="a3"/>
        <w:numPr>
          <w:ilvl w:val="0"/>
          <w:numId w:val="13"/>
        </w:numPr>
        <w:spacing w:after="0" w:line="288" w:lineRule="auto"/>
        <w:ind w:left="0" w:firstLine="0"/>
        <w:jc w:val="both"/>
        <w:rPr>
          <w:rFonts w:ascii="Times New Roman" w:hAnsi="Times New Roman" w:cs="Times New Roman"/>
          <w:sz w:val="24"/>
          <w:szCs w:val="24"/>
        </w:rPr>
      </w:pPr>
      <w:r w:rsidRPr="003D2E00">
        <w:rPr>
          <w:rFonts w:ascii="Times New Roman" w:hAnsi="Times New Roman" w:cs="Times New Roman"/>
          <w:sz w:val="24"/>
          <w:szCs w:val="24"/>
        </w:rPr>
        <w:t>Положение о психолого-мед</w:t>
      </w:r>
      <w:r w:rsidR="006E708D" w:rsidRPr="003D2E00">
        <w:rPr>
          <w:rFonts w:ascii="Times New Roman" w:hAnsi="Times New Roman" w:cs="Times New Roman"/>
          <w:sz w:val="24"/>
          <w:szCs w:val="24"/>
        </w:rPr>
        <w:t>ико-педагогическом консилиуме МБДОУ «Детский сад №</w:t>
      </w:r>
      <w:r w:rsidR="00D34B9E" w:rsidRPr="003D2E00">
        <w:rPr>
          <w:rFonts w:ascii="Times New Roman" w:hAnsi="Times New Roman" w:cs="Times New Roman"/>
          <w:sz w:val="24"/>
          <w:szCs w:val="24"/>
        </w:rPr>
        <w:t>9</w:t>
      </w:r>
      <w:r w:rsidR="006E708D" w:rsidRPr="003D2E00">
        <w:rPr>
          <w:rFonts w:ascii="Times New Roman" w:hAnsi="Times New Roman" w:cs="Times New Roman"/>
          <w:sz w:val="24"/>
          <w:szCs w:val="24"/>
        </w:rPr>
        <w:t>»;</w:t>
      </w:r>
    </w:p>
    <w:p w:rsidR="006E708D" w:rsidRPr="003D2E00" w:rsidRDefault="00ED25D1" w:rsidP="00877422">
      <w:pPr>
        <w:pStyle w:val="a3"/>
        <w:numPr>
          <w:ilvl w:val="0"/>
          <w:numId w:val="13"/>
        </w:numPr>
        <w:spacing w:after="0" w:line="288" w:lineRule="auto"/>
        <w:ind w:left="0" w:firstLine="0"/>
        <w:jc w:val="both"/>
        <w:rPr>
          <w:rFonts w:ascii="Times New Roman" w:hAnsi="Times New Roman" w:cs="Times New Roman"/>
          <w:sz w:val="24"/>
          <w:szCs w:val="24"/>
        </w:rPr>
      </w:pPr>
      <w:r w:rsidRPr="003D2E00">
        <w:rPr>
          <w:rFonts w:ascii="Times New Roman" w:hAnsi="Times New Roman" w:cs="Times New Roman"/>
          <w:sz w:val="24"/>
          <w:szCs w:val="24"/>
        </w:rPr>
        <w:t>По</w:t>
      </w:r>
      <w:r w:rsidR="006E708D" w:rsidRPr="003D2E00">
        <w:rPr>
          <w:rFonts w:ascii="Times New Roman" w:hAnsi="Times New Roman" w:cs="Times New Roman"/>
          <w:sz w:val="24"/>
          <w:szCs w:val="24"/>
        </w:rPr>
        <w:t>ложение о методическом совете МБДОУ «Детский сад №</w:t>
      </w:r>
      <w:r w:rsidR="00D34B9E" w:rsidRPr="003D2E00">
        <w:rPr>
          <w:rFonts w:ascii="Times New Roman" w:hAnsi="Times New Roman" w:cs="Times New Roman"/>
          <w:sz w:val="24"/>
          <w:szCs w:val="24"/>
        </w:rPr>
        <w:t>9</w:t>
      </w:r>
      <w:r w:rsidR="006E708D" w:rsidRPr="003D2E00">
        <w:rPr>
          <w:rFonts w:ascii="Times New Roman" w:hAnsi="Times New Roman" w:cs="Times New Roman"/>
          <w:sz w:val="24"/>
          <w:szCs w:val="24"/>
        </w:rPr>
        <w:t>»;</w:t>
      </w:r>
    </w:p>
    <w:p w:rsidR="006E708D" w:rsidRPr="003D2E00" w:rsidRDefault="00ED25D1" w:rsidP="00877422">
      <w:pPr>
        <w:pStyle w:val="a3"/>
        <w:numPr>
          <w:ilvl w:val="0"/>
          <w:numId w:val="13"/>
        </w:numPr>
        <w:spacing w:after="0" w:line="288" w:lineRule="auto"/>
        <w:ind w:left="0" w:firstLine="0"/>
        <w:jc w:val="both"/>
        <w:rPr>
          <w:rFonts w:ascii="Times New Roman" w:hAnsi="Times New Roman" w:cs="Times New Roman"/>
          <w:sz w:val="24"/>
          <w:szCs w:val="24"/>
        </w:rPr>
      </w:pPr>
      <w:r w:rsidRPr="003D2E00">
        <w:rPr>
          <w:rFonts w:ascii="Times New Roman" w:hAnsi="Times New Roman" w:cs="Times New Roman"/>
          <w:sz w:val="24"/>
          <w:szCs w:val="24"/>
        </w:rPr>
        <w:t>Положение о дополнительных об</w:t>
      </w:r>
      <w:r w:rsidR="006E708D" w:rsidRPr="003D2E00">
        <w:rPr>
          <w:rFonts w:ascii="Times New Roman" w:hAnsi="Times New Roman" w:cs="Times New Roman"/>
          <w:sz w:val="24"/>
          <w:szCs w:val="24"/>
        </w:rPr>
        <w:t>разовательных услугах в МБДОУ «Детский сад №</w:t>
      </w:r>
      <w:r w:rsidR="00D34B9E" w:rsidRPr="003D2E00">
        <w:rPr>
          <w:rFonts w:ascii="Times New Roman" w:hAnsi="Times New Roman" w:cs="Times New Roman"/>
          <w:sz w:val="24"/>
          <w:szCs w:val="24"/>
        </w:rPr>
        <w:t>9</w:t>
      </w:r>
      <w:r w:rsidR="006E708D" w:rsidRPr="003D2E00">
        <w:rPr>
          <w:rFonts w:ascii="Times New Roman" w:hAnsi="Times New Roman" w:cs="Times New Roman"/>
          <w:sz w:val="24"/>
          <w:szCs w:val="24"/>
        </w:rPr>
        <w:t>»;</w:t>
      </w:r>
    </w:p>
    <w:p w:rsidR="006E708D" w:rsidRPr="003D2E00" w:rsidRDefault="00ED25D1" w:rsidP="00877422">
      <w:pPr>
        <w:pStyle w:val="a3"/>
        <w:numPr>
          <w:ilvl w:val="0"/>
          <w:numId w:val="13"/>
        </w:numPr>
        <w:spacing w:after="0" w:line="288" w:lineRule="auto"/>
        <w:ind w:left="0" w:firstLine="0"/>
        <w:jc w:val="both"/>
        <w:rPr>
          <w:rFonts w:ascii="Times New Roman" w:hAnsi="Times New Roman" w:cs="Times New Roman"/>
          <w:sz w:val="24"/>
          <w:szCs w:val="24"/>
        </w:rPr>
      </w:pPr>
      <w:r w:rsidRPr="003D2E00">
        <w:rPr>
          <w:rFonts w:ascii="Times New Roman" w:hAnsi="Times New Roman" w:cs="Times New Roman"/>
          <w:sz w:val="24"/>
          <w:szCs w:val="24"/>
        </w:rPr>
        <w:t>Положение о комиссии по распределению выплат стимулирующего характер</w:t>
      </w:r>
      <w:r w:rsidR="006E708D" w:rsidRPr="003D2E00">
        <w:rPr>
          <w:rFonts w:ascii="Times New Roman" w:hAnsi="Times New Roman" w:cs="Times New Roman"/>
          <w:sz w:val="24"/>
          <w:szCs w:val="24"/>
        </w:rPr>
        <w:t>а за качество работ и премий;</w:t>
      </w:r>
    </w:p>
    <w:p w:rsidR="006E708D" w:rsidRPr="003D2E00" w:rsidRDefault="00ED25D1" w:rsidP="00877422">
      <w:pPr>
        <w:pStyle w:val="a3"/>
        <w:numPr>
          <w:ilvl w:val="0"/>
          <w:numId w:val="13"/>
        </w:numPr>
        <w:spacing w:after="0" w:line="288" w:lineRule="auto"/>
        <w:ind w:left="0" w:firstLine="0"/>
        <w:jc w:val="both"/>
        <w:rPr>
          <w:rFonts w:ascii="Times New Roman" w:hAnsi="Times New Roman" w:cs="Times New Roman"/>
          <w:sz w:val="24"/>
          <w:szCs w:val="24"/>
        </w:rPr>
      </w:pPr>
      <w:r w:rsidRPr="003D2E00">
        <w:rPr>
          <w:rFonts w:ascii="Times New Roman" w:hAnsi="Times New Roman" w:cs="Times New Roman"/>
          <w:sz w:val="24"/>
          <w:szCs w:val="24"/>
        </w:rPr>
        <w:t>Положение о</w:t>
      </w:r>
      <w:r w:rsidR="006E708D" w:rsidRPr="003D2E00">
        <w:rPr>
          <w:rFonts w:ascii="Times New Roman" w:hAnsi="Times New Roman" w:cs="Times New Roman"/>
          <w:sz w:val="24"/>
          <w:szCs w:val="24"/>
        </w:rPr>
        <w:t>б административном контроле в МБ</w:t>
      </w:r>
      <w:r w:rsidRPr="003D2E00">
        <w:rPr>
          <w:rFonts w:ascii="Times New Roman" w:hAnsi="Times New Roman" w:cs="Times New Roman"/>
          <w:sz w:val="24"/>
          <w:szCs w:val="24"/>
        </w:rPr>
        <w:t>Д</w:t>
      </w:r>
      <w:r w:rsidR="006E708D" w:rsidRPr="003D2E00">
        <w:rPr>
          <w:rFonts w:ascii="Times New Roman" w:hAnsi="Times New Roman" w:cs="Times New Roman"/>
          <w:sz w:val="24"/>
          <w:szCs w:val="24"/>
        </w:rPr>
        <w:t>ОУ «Детский сад №</w:t>
      </w:r>
      <w:r w:rsidR="00D34B9E" w:rsidRPr="003D2E00">
        <w:rPr>
          <w:rFonts w:ascii="Times New Roman" w:hAnsi="Times New Roman" w:cs="Times New Roman"/>
          <w:sz w:val="24"/>
          <w:szCs w:val="24"/>
        </w:rPr>
        <w:t>9</w:t>
      </w:r>
      <w:r w:rsidR="006E708D" w:rsidRPr="003D2E00">
        <w:rPr>
          <w:rFonts w:ascii="Times New Roman" w:hAnsi="Times New Roman" w:cs="Times New Roman"/>
          <w:sz w:val="24"/>
          <w:szCs w:val="24"/>
        </w:rPr>
        <w:t>»</w:t>
      </w:r>
    </w:p>
    <w:p w:rsidR="006E708D" w:rsidRPr="003D2E00" w:rsidRDefault="00ED25D1" w:rsidP="00877422">
      <w:pPr>
        <w:pStyle w:val="a3"/>
        <w:numPr>
          <w:ilvl w:val="0"/>
          <w:numId w:val="13"/>
        </w:numPr>
        <w:spacing w:after="0" w:line="288" w:lineRule="auto"/>
        <w:ind w:left="0" w:firstLine="0"/>
        <w:jc w:val="both"/>
        <w:rPr>
          <w:rFonts w:ascii="Times New Roman" w:hAnsi="Times New Roman" w:cs="Times New Roman"/>
          <w:sz w:val="24"/>
          <w:szCs w:val="24"/>
        </w:rPr>
      </w:pPr>
      <w:r w:rsidRPr="003D2E00">
        <w:rPr>
          <w:rFonts w:ascii="Times New Roman" w:hAnsi="Times New Roman" w:cs="Times New Roman"/>
          <w:sz w:val="24"/>
          <w:szCs w:val="24"/>
        </w:rPr>
        <w:t>Положение об уполномоченно</w:t>
      </w:r>
      <w:r w:rsidR="006E708D" w:rsidRPr="003D2E00">
        <w:rPr>
          <w:rFonts w:ascii="Times New Roman" w:hAnsi="Times New Roman" w:cs="Times New Roman"/>
          <w:sz w:val="24"/>
          <w:szCs w:val="24"/>
        </w:rPr>
        <w:t>м по социальному страхованию;</w:t>
      </w:r>
    </w:p>
    <w:p w:rsidR="006E708D" w:rsidRPr="003D2E00" w:rsidRDefault="00ED25D1" w:rsidP="00877422">
      <w:pPr>
        <w:pStyle w:val="a3"/>
        <w:numPr>
          <w:ilvl w:val="0"/>
          <w:numId w:val="13"/>
        </w:numPr>
        <w:spacing w:after="0" w:line="288" w:lineRule="auto"/>
        <w:ind w:left="0" w:firstLine="0"/>
        <w:jc w:val="both"/>
        <w:rPr>
          <w:rFonts w:ascii="Times New Roman" w:hAnsi="Times New Roman" w:cs="Times New Roman"/>
          <w:sz w:val="24"/>
          <w:szCs w:val="24"/>
        </w:rPr>
      </w:pPr>
      <w:r w:rsidRPr="003D2E00">
        <w:rPr>
          <w:rFonts w:ascii="Times New Roman" w:hAnsi="Times New Roman" w:cs="Times New Roman"/>
          <w:sz w:val="24"/>
          <w:szCs w:val="24"/>
        </w:rPr>
        <w:t>Положение о повышении квалификации и про</w:t>
      </w:r>
      <w:r w:rsidR="006E708D" w:rsidRPr="003D2E00">
        <w:rPr>
          <w:rFonts w:ascii="Times New Roman" w:hAnsi="Times New Roman" w:cs="Times New Roman"/>
          <w:sz w:val="24"/>
          <w:szCs w:val="24"/>
        </w:rPr>
        <w:t>фессиональной переподготовке;</w:t>
      </w:r>
    </w:p>
    <w:p w:rsidR="00FF761A" w:rsidRPr="009733FA" w:rsidRDefault="00ED25D1" w:rsidP="009733FA">
      <w:pPr>
        <w:jc w:val="both"/>
        <w:rPr>
          <w:rFonts w:ascii="Times New Roman" w:hAnsi="Times New Roman" w:cs="Times New Roman"/>
          <w:sz w:val="24"/>
          <w:szCs w:val="24"/>
        </w:rPr>
      </w:pPr>
      <w:r w:rsidRPr="009733FA">
        <w:rPr>
          <w:rFonts w:ascii="Times New Roman" w:hAnsi="Times New Roman" w:cs="Times New Roman"/>
          <w:sz w:val="24"/>
          <w:szCs w:val="24"/>
        </w:rPr>
        <w:lastRenderedPageBreak/>
        <w:t>1.4. Образовательное учреждение имеет лицензию на осуществление образовательной де</w:t>
      </w:r>
      <w:r w:rsidR="0082485C" w:rsidRPr="009733FA">
        <w:rPr>
          <w:rFonts w:ascii="Times New Roman" w:hAnsi="Times New Roman" w:cs="Times New Roman"/>
          <w:sz w:val="24"/>
          <w:szCs w:val="24"/>
        </w:rPr>
        <w:t xml:space="preserve">ятельности. Лицензия № </w:t>
      </w:r>
      <w:r w:rsidR="00DB33A9" w:rsidRPr="009733FA">
        <w:rPr>
          <w:rFonts w:ascii="Times New Roman" w:hAnsi="Times New Roman" w:cs="Times New Roman"/>
          <w:sz w:val="24"/>
          <w:szCs w:val="24"/>
        </w:rPr>
        <w:t>16</w:t>
      </w:r>
      <w:r w:rsidR="00BA3CEE" w:rsidRPr="009733FA">
        <w:rPr>
          <w:rFonts w:ascii="Times New Roman" w:hAnsi="Times New Roman" w:cs="Times New Roman"/>
          <w:sz w:val="24"/>
          <w:szCs w:val="24"/>
        </w:rPr>
        <w:t xml:space="preserve"> </w:t>
      </w:r>
      <w:r w:rsidR="00DB33A9" w:rsidRPr="009733FA">
        <w:rPr>
          <w:rFonts w:ascii="Times New Roman" w:hAnsi="Times New Roman" w:cs="Times New Roman"/>
          <w:sz w:val="24"/>
          <w:szCs w:val="24"/>
        </w:rPr>
        <w:t>Л</w:t>
      </w:r>
      <w:r w:rsidR="00BA3CEE" w:rsidRPr="009733FA">
        <w:rPr>
          <w:rFonts w:ascii="Times New Roman" w:hAnsi="Times New Roman" w:cs="Times New Roman"/>
          <w:sz w:val="24"/>
          <w:szCs w:val="24"/>
        </w:rPr>
        <w:t xml:space="preserve"> </w:t>
      </w:r>
      <w:r w:rsidR="00DB33A9" w:rsidRPr="009733FA">
        <w:rPr>
          <w:rFonts w:ascii="Times New Roman" w:hAnsi="Times New Roman" w:cs="Times New Roman"/>
          <w:sz w:val="24"/>
          <w:szCs w:val="24"/>
        </w:rPr>
        <w:t>01 0002890</w:t>
      </w:r>
      <w:r w:rsidR="00BA3CEE" w:rsidRPr="009733FA">
        <w:rPr>
          <w:rFonts w:ascii="Times New Roman" w:hAnsi="Times New Roman" w:cs="Times New Roman"/>
          <w:sz w:val="24"/>
          <w:szCs w:val="24"/>
        </w:rPr>
        <w:t>, регистрационный номер №6969</w:t>
      </w:r>
      <w:r w:rsidR="0082485C" w:rsidRPr="009733FA">
        <w:rPr>
          <w:rFonts w:ascii="Times New Roman" w:hAnsi="Times New Roman" w:cs="Times New Roman"/>
          <w:sz w:val="24"/>
          <w:szCs w:val="24"/>
        </w:rPr>
        <w:t xml:space="preserve"> от </w:t>
      </w:r>
      <w:r w:rsidR="00DB33A9" w:rsidRPr="009733FA">
        <w:rPr>
          <w:rFonts w:ascii="Times New Roman" w:hAnsi="Times New Roman" w:cs="Times New Roman"/>
          <w:sz w:val="24"/>
          <w:szCs w:val="24"/>
        </w:rPr>
        <w:t>04.08.2015</w:t>
      </w:r>
      <w:r w:rsidRPr="009733FA">
        <w:rPr>
          <w:rFonts w:ascii="Times New Roman" w:hAnsi="Times New Roman" w:cs="Times New Roman"/>
          <w:sz w:val="24"/>
          <w:szCs w:val="24"/>
        </w:rPr>
        <w:t>года выдана МО</w:t>
      </w:r>
      <w:r w:rsidR="00DB33A9" w:rsidRPr="009733FA">
        <w:rPr>
          <w:rFonts w:ascii="Times New Roman" w:hAnsi="Times New Roman" w:cs="Times New Roman"/>
          <w:sz w:val="24"/>
          <w:szCs w:val="24"/>
        </w:rPr>
        <w:t xml:space="preserve"> и Н РТ</w:t>
      </w:r>
      <w:r w:rsidR="0082485C" w:rsidRPr="009733FA">
        <w:rPr>
          <w:rFonts w:ascii="Times New Roman" w:hAnsi="Times New Roman" w:cs="Times New Roman"/>
          <w:sz w:val="24"/>
          <w:szCs w:val="24"/>
        </w:rPr>
        <w:t>.</w:t>
      </w:r>
      <w:r w:rsidR="00BD78F8" w:rsidRPr="009733FA">
        <w:rPr>
          <w:rFonts w:ascii="Times New Roman" w:hAnsi="Times New Roman" w:cs="Times New Roman"/>
          <w:sz w:val="24"/>
          <w:szCs w:val="24"/>
        </w:rPr>
        <w:t xml:space="preserve">, </w:t>
      </w:r>
      <w:r w:rsidR="00122FA4" w:rsidRPr="009733FA">
        <w:rPr>
          <w:rFonts w:ascii="Times New Roman" w:hAnsi="Times New Roman" w:cs="Times New Roman"/>
          <w:sz w:val="24"/>
          <w:szCs w:val="24"/>
        </w:rPr>
        <w:t>Образовательное учреждение имеет лицензию на осуществление медицинской деятельности</w:t>
      </w:r>
      <w:r w:rsidR="00EC6A04" w:rsidRPr="009733FA">
        <w:rPr>
          <w:rFonts w:ascii="Times New Roman" w:hAnsi="Times New Roman" w:cs="Times New Roman"/>
          <w:sz w:val="24"/>
          <w:szCs w:val="24"/>
        </w:rPr>
        <w:t xml:space="preserve"> серия </w:t>
      </w:r>
      <w:r w:rsidR="00BA3CEE" w:rsidRPr="009733FA">
        <w:rPr>
          <w:rFonts w:ascii="Times New Roman" w:hAnsi="Times New Roman" w:cs="Times New Roman"/>
          <w:sz w:val="24"/>
          <w:szCs w:val="24"/>
        </w:rPr>
        <w:t>ЛО-</w:t>
      </w:r>
      <w:r w:rsidR="00DB33A9" w:rsidRPr="009733FA">
        <w:rPr>
          <w:rFonts w:ascii="Times New Roman" w:hAnsi="Times New Roman" w:cs="Times New Roman"/>
          <w:sz w:val="24"/>
          <w:szCs w:val="24"/>
        </w:rPr>
        <w:t>01</w:t>
      </w:r>
      <w:r w:rsidR="00BA3CEE" w:rsidRPr="009733FA">
        <w:rPr>
          <w:rFonts w:ascii="Times New Roman" w:hAnsi="Times New Roman" w:cs="Times New Roman"/>
          <w:sz w:val="24"/>
          <w:szCs w:val="24"/>
        </w:rPr>
        <w:t xml:space="preserve"> №</w:t>
      </w:r>
      <w:r w:rsidR="00DB33A9" w:rsidRPr="009733FA">
        <w:rPr>
          <w:rFonts w:ascii="Times New Roman" w:hAnsi="Times New Roman" w:cs="Times New Roman"/>
          <w:sz w:val="24"/>
          <w:szCs w:val="24"/>
        </w:rPr>
        <w:t>00</w:t>
      </w:r>
      <w:r w:rsidR="00BA3CEE" w:rsidRPr="009733FA">
        <w:rPr>
          <w:rFonts w:ascii="Times New Roman" w:hAnsi="Times New Roman" w:cs="Times New Roman"/>
          <w:sz w:val="24"/>
          <w:szCs w:val="24"/>
        </w:rPr>
        <w:t>2126</w:t>
      </w:r>
      <w:r w:rsidR="00EC6A04" w:rsidRPr="009733FA">
        <w:rPr>
          <w:rFonts w:ascii="Times New Roman" w:hAnsi="Times New Roman" w:cs="Times New Roman"/>
          <w:sz w:val="24"/>
          <w:szCs w:val="24"/>
        </w:rPr>
        <w:t>,</w:t>
      </w:r>
      <w:r w:rsidR="00BA3CEE" w:rsidRPr="009733FA">
        <w:rPr>
          <w:rFonts w:ascii="Times New Roman" w:hAnsi="Times New Roman" w:cs="Times New Roman"/>
          <w:sz w:val="24"/>
          <w:szCs w:val="24"/>
        </w:rPr>
        <w:t xml:space="preserve"> регистрационный номер ЛО-16-01005551 от 29.11.2016 года</w:t>
      </w:r>
      <w:r w:rsidR="00EC6A04" w:rsidRPr="009733FA">
        <w:rPr>
          <w:rFonts w:ascii="Times New Roman" w:hAnsi="Times New Roman" w:cs="Times New Roman"/>
          <w:sz w:val="24"/>
          <w:szCs w:val="24"/>
        </w:rPr>
        <w:t xml:space="preserve"> выдана М</w:t>
      </w:r>
      <w:r w:rsidR="00BA3CEE" w:rsidRPr="009733FA">
        <w:rPr>
          <w:rFonts w:ascii="Times New Roman" w:hAnsi="Times New Roman" w:cs="Times New Roman"/>
          <w:sz w:val="24"/>
          <w:szCs w:val="24"/>
        </w:rPr>
        <w:t>инистерством здравоохранения.</w:t>
      </w:r>
    </w:p>
    <w:p w:rsidR="00B36D98" w:rsidRPr="003D2E00" w:rsidRDefault="00B36D98" w:rsidP="009A1719">
      <w:pPr>
        <w:spacing w:after="0" w:line="288" w:lineRule="auto"/>
        <w:jc w:val="both"/>
        <w:rPr>
          <w:rFonts w:ascii="Times New Roman" w:eastAsia="Helvetica" w:hAnsi="Times New Roman" w:cs="Times New Roman"/>
          <w:sz w:val="24"/>
          <w:szCs w:val="24"/>
        </w:rPr>
      </w:pPr>
      <w:r w:rsidRPr="009733FA">
        <w:rPr>
          <w:rFonts w:ascii="Times New Roman" w:eastAsia="Helvetica" w:hAnsi="Times New Roman" w:cs="Times New Roman"/>
          <w:b/>
          <w:sz w:val="24"/>
          <w:szCs w:val="24"/>
        </w:rPr>
        <w:t xml:space="preserve">Вывод: </w:t>
      </w:r>
      <w:r w:rsidRPr="009733FA">
        <w:rPr>
          <w:rFonts w:ascii="Times New Roman" w:eastAsia="Helvetica" w:hAnsi="Times New Roman" w:cs="Times New Roman"/>
          <w:sz w:val="24"/>
          <w:szCs w:val="24"/>
        </w:rPr>
        <w:t>ДОУ зарегистрировано и функционирует в соответствии с нормативными документами</w:t>
      </w:r>
      <w:r w:rsidRPr="003D2E00">
        <w:rPr>
          <w:rFonts w:ascii="Times New Roman" w:eastAsia="Helvetica" w:hAnsi="Times New Roman" w:cs="Times New Roman"/>
          <w:sz w:val="24"/>
          <w:szCs w:val="24"/>
        </w:rPr>
        <w:t xml:space="preserve"> в сфере образования РФ. </w:t>
      </w:r>
    </w:p>
    <w:p w:rsidR="004E1649" w:rsidRPr="003D2E00" w:rsidRDefault="004E1649" w:rsidP="009A1719">
      <w:pPr>
        <w:pStyle w:val="Default"/>
        <w:spacing w:line="288" w:lineRule="auto"/>
        <w:jc w:val="both"/>
        <w:rPr>
          <w:b/>
          <w:bCs/>
        </w:rPr>
      </w:pPr>
    </w:p>
    <w:p w:rsidR="004E1649" w:rsidRPr="003D2E00" w:rsidRDefault="004E1649" w:rsidP="00877422">
      <w:pPr>
        <w:pStyle w:val="Default"/>
        <w:numPr>
          <w:ilvl w:val="0"/>
          <w:numId w:val="17"/>
        </w:numPr>
        <w:spacing w:line="288" w:lineRule="auto"/>
        <w:ind w:left="0" w:firstLine="0"/>
        <w:jc w:val="center"/>
        <w:rPr>
          <w:b/>
          <w:bCs/>
        </w:rPr>
      </w:pPr>
      <w:r w:rsidRPr="003D2E00">
        <w:rPr>
          <w:b/>
          <w:bCs/>
        </w:rPr>
        <w:t>ОБЩАЯ ХАРАКТЕРИСТИКА МБДОУ.</w:t>
      </w:r>
    </w:p>
    <w:p w:rsidR="00E54FDA" w:rsidRPr="00DB33A9" w:rsidRDefault="0034100F" w:rsidP="009A1719">
      <w:pPr>
        <w:pStyle w:val="Default"/>
        <w:spacing w:line="288" w:lineRule="auto"/>
        <w:jc w:val="both"/>
        <w:rPr>
          <w:color w:val="auto"/>
        </w:rPr>
      </w:pPr>
      <w:r w:rsidRPr="003D2E00">
        <w:rPr>
          <w:b/>
          <w:bCs/>
        </w:rPr>
        <w:t>2.1.</w:t>
      </w:r>
      <w:r w:rsidR="00E54FDA" w:rsidRPr="003D2E00">
        <w:rPr>
          <w:b/>
          <w:bCs/>
        </w:rPr>
        <w:t>Наименование учреждения:</w:t>
      </w:r>
      <w:r w:rsidR="00E54FDA" w:rsidRPr="003D2E00">
        <w:rPr>
          <w:bCs/>
        </w:rPr>
        <w:t xml:space="preserve"> Муниципальное бюджетное дошкольное образовательное учреждение «Детский сад № </w:t>
      </w:r>
      <w:r w:rsidR="000978EF" w:rsidRPr="003D2E00">
        <w:rPr>
          <w:bCs/>
        </w:rPr>
        <w:t>9</w:t>
      </w:r>
      <w:r w:rsidR="00E54FDA" w:rsidRPr="003D2E00">
        <w:rPr>
          <w:bCs/>
        </w:rPr>
        <w:t xml:space="preserve"> </w:t>
      </w:r>
      <w:r w:rsidR="00E54FDA" w:rsidRPr="00DB33A9">
        <w:rPr>
          <w:color w:val="auto"/>
        </w:rPr>
        <w:t>комбинированного вида» Авиастроительного района г. Казани</w:t>
      </w:r>
      <w:r w:rsidRPr="00DB33A9">
        <w:rPr>
          <w:color w:val="auto"/>
        </w:rPr>
        <w:t>.</w:t>
      </w:r>
    </w:p>
    <w:p w:rsidR="0034100F" w:rsidRPr="00DB33A9" w:rsidRDefault="0034100F" w:rsidP="009A1719">
      <w:pPr>
        <w:autoSpaceDE w:val="0"/>
        <w:autoSpaceDN w:val="0"/>
        <w:adjustRightInd w:val="0"/>
        <w:spacing w:after="0" w:line="288" w:lineRule="auto"/>
        <w:jc w:val="both"/>
        <w:rPr>
          <w:rFonts w:ascii="Times New Roman" w:hAnsi="Times New Roman" w:cs="Times New Roman"/>
          <w:sz w:val="24"/>
          <w:szCs w:val="24"/>
        </w:rPr>
      </w:pPr>
      <w:r w:rsidRPr="00DB33A9">
        <w:rPr>
          <w:rFonts w:ascii="Times New Roman" w:hAnsi="Times New Roman" w:cs="Times New Roman"/>
          <w:sz w:val="24"/>
          <w:szCs w:val="24"/>
        </w:rPr>
        <w:t xml:space="preserve">2.2 Места нахождения учреждений: </w:t>
      </w:r>
    </w:p>
    <w:p w:rsidR="0034100F" w:rsidRPr="003D2E00" w:rsidRDefault="0034100F" w:rsidP="009A1719">
      <w:pPr>
        <w:autoSpaceDE w:val="0"/>
        <w:autoSpaceDN w:val="0"/>
        <w:adjustRightInd w:val="0"/>
        <w:spacing w:after="0" w:line="288" w:lineRule="auto"/>
        <w:jc w:val="both"/>
        <w:rPr>
          <w:rFonts w:ascii="Times New Roman" w:hAnsi="Times New Roman" w:cs="Times New Roman"/>
          <w:color w:val="000000"/>
          <w:sz w:val="24"/>
          <w:szCs w:val="24"/>
        </w:rPr>
      </w:pPr>
      <w:r w:rsidRPr="003D2E00">
        <w:rPr>
          <w:rFonts w:ascii="Times New Roman" w:hAnsi="Times New Roman" w:cs="Times New Roman"/>
          <w:color w:val="000000"/>
          <w:sz w:val="24"/>
          <w:szCs w:val="24"/>
        </w:rPr>
        <w:t>Юридический адрес:</w:t>
      </w:r>
      <w:r w:rsidR="000978EF" w:rsidRPr="003D2E00">
        <w:rPr>
          <w:rFonts w:ascii="Times New Roman" w:hAnsi="Times New Roman" w:cs="Times New Roman"/>
          <w:color w:val="000000"/>
          <w:sz w:val="24"/>
          <w:szCs w:val="24"/>
        </w:rPr>
        <w:t xml:space="preserve"> 420037 г.Казань ул. Симонова </w:t>
      </w:r>
      <w:r w:rsidRPr="003D2E00">
        <w:rPr>
          <w:rFonts w:ascii="Times New Roman" w:hAnsi="Times New Roman" w:cs="Times New Roman"/>
          <w:color w:val="000000"/>
          <w:sz w:val="24"/>
          <w:szCs w:val="24"/>
        </w:rPr>
        <w:t xml:space="preserve"> </w:t>
      </w:r>
      <w:r w:rsidR="000978EF" w:rsidRPr="003D2E00">
        <w:rPr>
          <w:rFonts w:ascii="Times New Roman" w:hAnsi="Times New Roman" w:cs="Times New Roman"/>
          <w:color w:val="000000"/>
          <w:sz w:val="24"/>
          <w:szCs w:val="24"/>
        </w:rPr>
        <w:t xml:space="preserve">11 </w:t>
      </w:r>
      <w:r w:rsidRPr="003D2E00">
        <w:rPr>
          <w:rFonts w:ascii="Times New Roman" w:hAnsi="Times New Roman" w:cs="Times New Roman"/>
          <w:color w:val="000000"/>
          <w:sz w:val="24"/>
          <w:szCs w:val="24"/>
        </w:rPr>
        <w:t>а.</w:t>
      </w:r>
    </w:p>
    <w:p w:rsidR="0034100F" w:rsidRPr="003D2E00" w:rsidRDefault="0034100F" w:rsidP="009A1719">
      <w:pPr>
        <w:autoSpaceDE w:val="0"/>
        <w:autoSpaceDN w:val="0"/>
        <w:adjustRightInd w:val="0"/>
        <w:spacing w:after="0" w:line="288" w:lineRule="auto"/>
        <w:jc w:val="both"/>
        <w:rPr>
          <w:rFonts w:ascii="Times New Roman" w:hAnsi="Times New Roman" w:cs="Times New Roman"/>
          <w:color w:val="000000"/>
          <w:sz w:val="24"/>
          <w:szCs w:val="24"/>
        </w:rPr>
      </w:pPr>
      <w:r w:rsidRPr="003D2E00">
        <w:rPr>
          <w:rFonts w:ascii="Times New Roman" w:hAnsi="Times New Roman" w:cs="Times New Roman"/>
          <w:color w:val="000000"/>
          <w:sz w:val="24"/>
          <w:szCs w:val="24"/>
        </w:rPr>
        <w:t xml:space="preserve">Фактический адрес: 420037 г.Казань ул. Симонова </w:t>
      </w:r>
      <w:r w:rsidR="000978EF" w:rsidRPr="003D2E00">
        <w:rPr>
          <w:rFonts w:ascii="Times New Roman" w:hAnsi="Times New Roman" w:cs="Times New Roman"/>
          <w:color w:val="000000"/>
          <w:sz w:val="24"/>
          <w:szCs w:val="24"/>
        </w:rPr>
        <w:t>11</w:t>
      </w:r>
      <w:r w:rsidRPr="003D2E00">
        <w:rPr>
          <w:rFonts w:ascii="Times New Roman" w:hAnsi="Times New Roman" w:cs="Times New Roman"/>
          <w:color w:val="000000"/>
          <w:sz w:val="24"/>
          <w:szCs w:val="24"/>
        </w:rPr>
        <w:t xml:space="preserve"> а.</w:t>
      </w:r>
    </w:p>
    <w:p w:rsidR="0034100F" w:rsidRPr="003D2E00" w:rsidRDefault="0034100F" w:rsidP="009A1719">
      <w:pPr>
        <w:autoSpaceDE w:val="0"/>
        <w:autoSpaceDN w:val="0"/>
        <w:adjustRightInd w:val="0"/>
        <w:spacing w:after="0" w:line="288" w:lineRule="auto"/>
        <w:jc w:val="both"/>
        <w:rPr>
          <w:rFonts w:ascii="Times New Roman" w:hAnsi="Times New Roman" w:cs="Times New Roman"/>
          <w:color w:val="000000"/>
          <w:sz w:val="24"/>
          <w:szCs w:val="24"/>
        </w:rPr>
      </w:pPr>
      <w:r w:rsidRPr="00CC1426">
        <w:rPr>
          <w:rFonts w:ascii="Times New Roman" w:hAnsi="Times New Roman" w:cs="Times New Roman"/>
          <w:color w:val="000000"/>
          <w:sz w:val="24"/>
          <w:szCs w:val="24"/>
        </w:rPr>
        <w:t xml:space="preserve">телефон </w:t>
      </w:r>
      <w:r w:rsidR="00CC1426">
        <w:rPr>
          <w:rFonts w:ascii="Arial" w:hAnsi="Arial" w:cs="Arial"/>
          <w:color w:val="000000"/>
          <w:sz w:val="18"/>
          <w:szCs w:val="18"/>
          <w:shd w:val="clear" w:color="auto" w:fill="F6F6F6"/>
        </w:rPr>
        <w:t>223-09-76; 237-89-49</w:t>
      </w:r>
    </w:p>
    <w:p w:rsidR="0034100F" w:rsidRPr="003D2E00" w:rsidRDefault="0034100F" w:rsidP="009A1719">
      <w:pPr>
        <w:autoSpaceDE w:val="0"/>
        <w:autoSpaceDN w:val="0"/>
        <w:adjustRightInd w:val="0"/>
        <w:spacing w:after="0" w:line="288" w:lineRule="auto"/>
        <w:jc w:val="both"/>
        <w:rPr>
          <w:rFonts w:ascii="Times New Roman" w:hAnsi="Times New Roman" w:cs="Times New Roman"/>
          <w:color w:val="000000"/>
          <w:sz w:val="24"/>
          <w:szCs w:val="24"/>
        </w:rPr>
      </w:pPr>
      <w:r w:rsidRPr="003D2E00">
        <w:rPr>
          <w:rFonts w:ascii="Times New Roman" w:hAnsi="Times New Roman" w:cs="Times New Roman"/>
          <w:color w:val="000000"/>
          <w:sz w:val="24"/>
          <w:szCs w:val="24"/>
          <w:lang w:val="en-US"/>
        </w:rPr>
        <w:t>E</w:t>
      </w:r>
      <w:r w:rsidRPr="003D2E00">
        <w:rPr>
          <w:rFonts w:ascii="Times New Roman" w:hAnsi="Times New Roman" w:cs="Times New Roman"/>
          <w:color w:val="000000"/>
          <w:sz w:val="24"/>
          <w:szCs w:val="24"/>
        </w:rPr>
        <w:t>-</w:t>
      </w:r>
      <w:r w:rsidRPr="003D2E00">
        <w:rPr>
          <w:rFonts w:ascii="Times New Roman" w:hAnsi="Times New Roman" w:cs="Times New Roman"/>
          <w:color w:val="000000"/>
          <w:sz w:val="24"/>
          <w:szCs w:val="24"/>
          <w:lang w:val="en-US"/>
        </w:rPr>
        <w:t>mail</w:t>
      </w:r>
      <w:r w:rsidRPr="003D2E00">
        <w:rPr>
          <w:rFonts w:ascii="Times New Roman" w:hAnsi="Times New Roman" w:cs="Times New Roman"/>
          <w:color w:val="000000"/>
          <w:sz w:val="24"/>
          <w:szCs w:val="24"/>
        </w:rPr>
        <w:t xml:space="preserve">: </w:t>
      </w:r>
      <w:r w:rsidR="000978EF" w:rsidRPr="003D2E00">
        <w:rPr>
          <w:rFonts w:ascii="Times New Roman" w:hAnsi="Times New Roman" w:cs="Times New Roman"/>
          <w:color w:val="000000"/>
          <w:sz w:val="24"/>
          <w:szCs w:val="24"/>
          <w:shd w:val="clear" w:color="auto" w:fill="F6F6F6"/>
        </w:rPr>
        <w:t>olimpionik_9@mail.ru</w:t>
      </w:r>
    </w:p>
    <w:p w:rsidR="0034100F" w:rsidRPr="003D2E00" w:rsidRDefault="0034100F" w:rsidP="009A1719">
      <w:pPr>
        <w:pStyle w:val="Default"/>
        <w:spacing w:line="288" w:lineRule="auto"/>
        <w:jc w:val="both"/>
        <w:rPr>
          <w:bCs/>
        </w:rPr>
      </w:pPr>
      <w:r w:rsidRPr="003D2E00">
        <w:rPr>
          <w:b/>
          <w:bCs/>
        </w:rPr>
        <w:t>2.3.Учредитель Учреждения:</w:t>
      </w:r>
      <w:r w:rsidRPr="003D2E00">
        <w:rPr>
          <w:bCs/>
        </w:rPr>
        <w:t xml:space="preserve">  Исполнительный комитет г.Казань в лице  Управление образования г.Казани и КЗИО.</w:t>
      </w:r>
    </w:p>
    <w:p w:rsidR="0034100F" w:rsidRPr="003D2E00" w:rsidRDefault="0034100F" w:rsidP="009A1719">
      <w:pPr>
        <w:pStyle w:val="Default"/>
        <w:spacing w:line="288" w:lineRule="auto"/>
        <w:jc w:val="both"/>
        <w:rPr>
          <w:bCs/>
        </w:rPr>
      </w:pPr>
      <w:r w:rsidRPr="003D2E00">
        <w:rPr>
          <w:bCs/>
        </w:rPr>
        <w:t>Организационно-правовая форма учреждения: муниципальное бюджетное учреждение.</w:t>
      </w:r>
    </w:p>
    <w:p w:rsidR="008632F6" w:rsidRPr="003D2E00" w:rsidRDefault="0034100F" w:rsidP="009A1719">
      <w:pPr>
        <w:spacing w:after="0" w:line="288" w:lineRule="auto"/>
        <w:jc w:val="both"/>
        <w:rPr>
          <w:rFonts w:ascii="Times New Roman" w:hAnsi="Times New Roman" w:cs="Times New Roman"/>
          <w:sz w:val="24"/>
          <w:szCs w:val="24"/>
        </w:rPr>
      </w:pPr>
      <w:r w:rsidRPr="003D2E00">
        <w:rPr>
          <w:rFonts w:ascii="Times New Roman" w:hAnsi="Times New Roman" w:cs="Times New Roman"/>
          <w:bCs/>
          <w:sz w:val="24"/>
          <w:szCs w:val="24"/>
        </w:rPr>
        <w:t>Устав ДОУ утвержден в новой редакции приказом КЗИО Испо</w:t>
      </w:r>
      <w:r w:rsidR="008632F6" w:rsidRPr="003D2E00">
        <w:rPr>
          <w:rFonts w:ascii="Times New Roman" w:hAnsi="Times New Roman" w:cs="Times New Roman"/>
          <w:bCs/>
          <w:sz w:val="24"/>
          <w:szCs w:val="24"/>
        </w:rPr>
        <w:t xml:space="preserve">лнительного комитета г.Казани </w:t>
      </w:r>
      <w:r w:rsidR="00BA3CEE" w:rsidRPr="001F1EF9">
        <w:rPr>
          <w:rFonts w:ascii="Times New Roman" w:hAnsi="Times New Roman" w:cs="Times New Roman"/>
          <w:bCs/>
          <w:sz w:val="24"/>
          <w:szCs w:val="24"/>
        </w:rPr>
        <w:t>00.07.14</w:t>
      </w:r>
      <w:r w:rsidRPr="001F1EF9">
        <w:rPr>
          <w:rFonts w:ascii="Times New Roman" w:hAnsi="Times New Roman" w:cs="Times New Roman"/>
          <w:bCs/>
          <w:sz w:val="24"/>
          <w:szCs w:val="24"/>
        </w:rPr>
        <w:t xml:space="preserve"> г. </w:t>
      </w:r>
      <w:r w:rsidR="008632F6" w:rsidRPr="001F1EF9">
        <w:rPr>
          <w:rFonts w:ascii="Times New Roman" w:hAnsi="Times New Roman" w:cs="Times New Roman"/>
          <w:bCs/>
          <w:sz w:val="24"/>
          <w:szCs w:val="24"/>
        </w:rPr>
        <w:t xml:space="preserve"> </w:t>
      </w:r>
      <w:r w:rsidR="00BA3CEE" w:rsidRPr="001F1EF9">
        <w:rPr>
          <w:rFonts w:ascii="Times New Roman" w:hAnsi="Times New Roman" w:cs="Times New Roman"/>
          <w:sz w:val="24"/>
          <w:szCs w:val="24"/>
        </w:rPr>
        <w:t>№883</w:t>
      </w:r>
      <w:r w:rsidR="008632F6" w:rsidRPr="001F1EF9">
        <w:rPr>
          <w:rFonts w:ascii="Times New Roman" w:hAnsi="Times New Roman" w:cs="Times New Roman"/>
          <w:sz w:val="24"/>
          <w:szCs w:val="24"/>
        </w:rPr>
        <w:t>/КЗИО</w:t>
      </w:r>
      <w:r w:rsidR="00BA3CEE" w:rsidRPr="001F1EF9">
        <w:rPr>
          <w:rFonts w:ascii="Times New Roman" w:hAnsi="Times New Roman" w:cs="Times New Roman"/>
          <w:sz w:val="24"/>
          <w:szCs w:val="24"/>
        </w:rPr>
        <w:t>-</w:t>
      </w:r>
      <w:r w:rsidR="008632F6" w:rsidRPr="001F1EF9">
        <w:rPr>
          <w:rFonts w:ascii="Times New Roman" w:hAnsi="Times New Roman" w:cs="Times New Roman"/>
          <w:sz w:val="24"/>
          <w:szCs w:val="24"/>
        </w:rPr>
        <w:t>ПК</w:t>
      </w:r>
    </w:p>
    <w:p w:rsidR="0034100F" w:rsidRPr="003D2E00" w:rsidRDefault="0034100F" w:rsidP="009A1719">
      <w:pPr>
        <w:pStyle w:val="Default"/>
        <w:spacing w:line="288" w:lineRule="auto"/>
        <w:jc w:val="both"/>
        <w:rPr>
          <w:bCs/>
        </w:rPr>
      </w:pPr>
      <w:r w:rsidRPr="003D2E00">
        <w:rPr>
          <w:b/>
          <w:bCs/>
        </w:rPr>
        <w:t>2.4.</w:t>
      </w:r>
      <w:r w:rsidR="00E54FDA" w:rsidRPr="003D2E00">
        <w:rPr>
          <w:b/>
          <w:bCs/>
        </w:rPr>
        <w:t>Сайт учреждения</w:t>
      </w:r>
      <w:r w:rsidR="00E54FDA" w:rsidRPr="003D2E00">
        <w:rPr>
          <w:bCs/>
        </w:rPr>
        <w:t xml:space="preserve">: </w:t>
      </w:r>
      <w:hyperlink r:id="rId9" w:history="1">
        <w:r w:rsidR="000978EF" w:rsidRPr="003D2E00">
          <w:rPr>
            <w:rStyle w:val="aa"/>
          </w:rPr>
          <w:t>https://edu.tatar.ru/aviastroit/page2027954.htm</w:t>
        </w:r>
      </w:hyperlink>
    </w:p>
    <w:p w:rsidR="00E54FDA" w:rsidRPr="003D2E00" w:rsidRDefault="0034100F" w:rsidP="009A1719">
      <w:pPr>
        <w:pStyle w:val="Default"/>
        <w:spacing w:line="288" w:lineRule="auto"/>
        <w:jc w:val="both"/>
        <w:rPr>
          <w:bCs/>
        </w:rPr>
      </w:pPr>
      <w:r w:rsidRPr="003D2E00">
        <w:rPr>
          <w:b/>
          <w:bCs/>
        </w:rPr>
        <w:t>2.5.</w:t>
      </w:r>
      <w:r w:rsidR="00E54FDA" w:rsidRPr="003D2E00">
        <w:rPr>
          <w:b/>
          <w:bCs/>
        </w:rPr>
        <w:t>Руководитель образова</w:t>
      </w:r>
      <w:r w:rsidRPr="003D2E00">
        <w:rPr>
          <w:b/>
          <w:bCs/>
        </w:rPr>
        <w:t>тельного учреждения</w:t>
      </w:r>
      <w:r w:rsidRPr="003D2E00">
        <w:rPr>
          <w:bCs/>
        </w:rPr>
        <w:t xml:space="preserve"> - заведующий</w:t>
      </w:r>
      <w:r w:rsidR="00E54FDA" w:rsidRPr="003D2E00">
        <w:rPr>
          <w:bCs/>
        </w:rPr>
        <w:t xml:space="preserve"> </w:t>
      </w:r>
      <w:r w:rsidR="000978EF" w:rsidRPr="003D2E00">
        <w:rPr>
          <w:bCs/>
        </w:rPr>
        <w:t>Агдамова Алсу Фаридовна</w:t>
      </w:r>
    </w:p>
    <w:p w:rsidR="00E54FDA" w:rsidRPr="003D2E00" w:rsidRDefault="00E54FDA" w:rsidP="009A1719">
      <w:pPr>
        <w:pStyle w:val="Default"/>
        <w:spacing w:line="288" w:lineRule="auto"/>
        <w:jc w:val="both"/>
        <w:rPr>
          <w:bCs/>
        </w:rPr>
      </w:pPr>
      <w:r w:rsidRPr="003D2E00">
        <w:rPr>
          <w:bCs/>
        </w:rPr>
        <w:t xml:space="preserve">Служебный телефон </w:t>
      </w:r>
      <w:r w:rsidRPr="001F1EF9">
        <w:rPr>
          <w:bCs/>
        </w:rPr>
        <w:t>(843)-</w:t>
      </w:r>
      <w:r w:rsidR="00BA3CEE" w:rsidRPr="001F1EF9">
        <w:rPr>
          <w:bCs/>
        </w:rPr>
        <w:t>22</w:t>
      </w:r>
      <w:r w:rsidR="004E6DD4" w:rsidRPr="001F1EF9">
        <w:rPr>
          <w:bCs/>
        </w:rPr>
        <w:t>3</w:t>
      </w:r>
      <w:r w:rsidR="00BA3CEE" w:rsidRPr="001F1EF9">
        <w:rPr>
          <w:bCs/>
        </w:rPr>
        <w:t>-09-7</w:t>
      </w:r>
      <w:r w:rsidR="0034100F" w:rsidRPr="001F1EF9">
        <w:rPr>
          <w:bCs/>
        </w:rPr>
        <w:t>6</w:t>
      </w:r>
    </w:p>
    <w:p w:rsidR="006E49D7" w:rsidRPr="003D2E00" w:rsidRDefault="006E49D7" w:rsidP="009A1719">
      <w:pPr>
        <w:pStyle w:val="Default"/>
        <w:spacing w:line="288" w:lineRule="auto"/>
        <w:jc w:val="both"/>
        <w:rPr>
          <w:b/>
          <w:bCs/>
        </w:rPr>
      </w:pPr>
      <w:r w:rsidRPr="003D2E00">
        <w:rPr>
          <w:b/>
          <w:bCs/>
        </w:rPr>
        <w:t>2.6. Характеристика зданий:</w:t>
      </w:r>
    </w:p>
    <w:p w:rsidR="00E54FDA" w:rsidRPr="003D2E00" w:rsidRDefault="006E49D7" w:rsidP="009A1719">
      <w:pPr>
        <w:pStyle w:val="Default"/>
        <w:spacing w:line="288" w:lineRule="auto"/>
        <w:jc w:val="both"/>
        <w:rPr>
          <w:bCs/>
        </w:rPr>
      </w:pPr>
      <w:r w:rsidRPr="003D2E00">
        <w:rPr>
          <w:b/>
          <w:bCs/>
        </w:rPr>
        <w:t>1 здание</w:t>
      </w:r>
      <w:r w:rsidRPr="003D2E00">
        <w:rPr>
          <w:bCs/>
        </w:rPr>
        <w:t xml:space="preserve">: Типовое  </w:t>
      </w:r>
      <w:r w:rsidR="000978EF" w:rsidRPr="003D2E00">
        <w:rPr>
          <w:bCs/>
        </w:rPr>
        <w:t>трехэтажное</w:t>
      </w:r>
      <w:r w:rsidR="00E54FDA" w:rsidRPr="003D2E00">
        <w:rPr>
          <w:bCs/>
        </w:rPr>
        <w:t>, отдельно стоящее здание детского сада, предназначено для осуществления воспитательно – образовательного процесса с детьми дошкольного возраст</w:t>
      </w:r>
      <w:r w:rsidR="000978EF" w:rsidRPr="003D2E00">
        <w:rPr>
          <w:bCs/>
        </w:rPr>
        <w:t>а. Детский сад был открыт в 2014</w:t>
      </w:r>
      <w:r w:rsidR="00E54FDA" w:rsidRPr="003D2E00">
        <w:rPr>
          <w:bCs/>
        </w:rPr>
        <w:t xml:space="preserve"> году. Общая площадь составляет</w:t>
      </w:r>
      <w:r w:rsidR="009733FA">
        <w:rPr>
          <w:bCs/>
        </w:rPr>
        <w:t xml:space="preserve"> 2231,7 кв.м.,  </w:t>
      </w:r>
      <w:r w:rsidR="00E54FDA" w:rsidRPr="003D2E00">
        <w:rPr>
          <w:bCs/>
        </w:rPr>
        <w:t>площадь</w:t>
      </w:r>
      <w:r w:rsidR="00BF05E4" w:rsidRPr="003D2E00">
        <w:rPr>
          <w:bCs/>
        </w:rPr>
        <w:t xml:space="preserve"> земельного участка составляет </w:t>
      </w:r>
      <w:r w:rsidR="00D845F8" w:rsidRPr="001F1EF9">
        <w:rPr>
          <w:bCs/>
        </w:rPr>
        <w:t>4484 кв.м.</w:t>
      </w:r>
      <w:r w:rsidR="00E54FDA" w:rsidRPr="001F1EF9">
        <w:rPr>
          <w:bCs/>
        </w:rPr>
        <w:t xml:space="preserve"> га</w:t>
      </w:r>
      <w:r w:rsidR="00E54FDA" w:rsidRPr="003D2E00">
        <w:rPr>
          <w:bCs/>
        </w:rPr>
        <w:t>., ограждена металл</w:t>
      </w:r>
      <w:r w:rsidR="00BF05E4" w:rsidRPr="003D2E00">
        <w:rPr>
          <w:bCs/>
        </w:rPr>
        <w:t>ическим забором высотой  1,4</w:t>
      </w:r>
      <w:r w:rsidR="00E54FDA" w:rsidRPr="003D2E00">
        <w:rPr>
          <w:bCs/>
        </w:rPr>
        <w:t xml:space="preserve"> метра. На территории ДОУ имеются хозяйственная зона, </w:t>
      </w:r>
      <w:r w:rsidRPr="003D2E00">
        <w:rPr>
          <w:bCs/>
        </w:rPr>
        <w:t>игровые площадки для прогулок, 1 спортивная площадка</w:t>
      </w:r>
      <w:r w:rsidR="00E54FDA" w:rsidRPr="003D2E00">
        <w:rPr>
          <w:bCs/>
        </w:rPr>
        <w:t xml:space="preserve">. </w:t>
      </w:r>
    </w:p>
    <w:p w:rsidR="00E54FDA" w:rsidRPr="003D2E00" w:rsidRDefault="006E49D7" w:rsidP="009A1719">
      <w:pPr>
        <w:pStyle w:val="Default"/>
        <w:spacing w:line="288" w:lineRule="auto"/>
        <w:jc w:val="both"/>
        <w:rPr>
          <w:b/>
          <w:bCs/>
        </w:rPr>
      </w:pPr>
      <w:r w:rsidRPr="003D2E00">
        <w:rPr>
          <w:b/>
          <w:bCs/>
        </w:rPr>
        <w:t xml:space="preserve">2.7. </w:t>
      </w:r>
      <w:r w:rsidR="00E54FDA" w:rsidRPr="003D2E00">
        <w:rPr>
          <w:b/>
          <w:bCs/>
        </w:rPr>
        <w:t>Структура образовательного учреждения:</w:t>
      </w:r>
    </w:p>
    <w:p w:rsidR="00E54FDA" w:rsidRPr="003D2E00" w:rsidRDefault="000978EF" w:rsidP="009A1719">
      <w:pPr>
        <w:pStyle w:val="Default"/>
        <w:spacing w:line="288" w:lineRule="auto"/>
        <w:jc w:val="both"/>
        <w:rPr>
          <w:bCs/>
        </w:rPr>
      </w:pPr>
      <w:r w:rsidRPr="003D2E00">
        <w:rPr>
          <w:bCs/>
        </w:rPr>
        <w:t>общеобразовательных – 6</w:t>
      </w:r>
      <w:r w:rsidR="00E54FDA" w:rsidRPr="003D2E00">
        <w:rPr>
          <w:bCs/>
        </w:rPr>
        <w:t xml:space="preserve"> групп;  </w:t>
      </w:r>
      <w:r w:rsidR="006E49D7" w:rsidRPr="003D2E00">
        <w:rPr>
          <w:bCs/>
        </w:rPr>
        <w:t>В 2018-2019</w:t>
      </w:r>
      <w:r w:rsidR="00E54FDA" w:rsidRPr="003D2E00">
        <w:rPr>
          <w:bCs/>
        </w:rPr>
        <w:t xml:space="preserve"> учебном го</w:t>
      </w:r>
      <w:r w:rsidR="00247005" w:rsidRPr="003D2E00">
        <w:rPr>
          <w:bCs/>
        </w:rPr>
        <w:t>ду в учреждении функционирует 6</w:t>
      </w:r>
      <w:r w:rsidR="006E49D7" w:rsidRPr="003D2E00">
        <w:rPr>
          <w:bCs/>
        </w:rPr>
        <w:t xml:space="preserve"> групп: </w:t>
      </w:r>
      <w:r w:rsidR="00D845F8">
        <w:rPr>
          <w:bCs/>
        </w:rPr>
        <w:t xml:space="preserve">3 младшие группы от 3 до 4 лет, 1 первая младшая группа от2 до 3 лет, 1 средняя группа от4 до 5 лет, 1 подготовительная группа от 6 до 7 лет, 1 группа логопедическая. В учреждении работает 1 </w:t>
      </w:r>
      <w:r w:rsidR="004E6DD4">
        <w:rPr>
          <w:bCs/>
        </w:rPr>
        <w:t>группа с татарским языком воспитания и обучения.</w:t>
      </w:r>
      <w:r w:rsidR="00D845F8">
        <w:rPr>
          <w:bCs/>
        </w:rPr>
        <w:t xml:space="preserve"> </w:t>
      </w:r>
    </w:p>
    <w:p w:rsidR="00E54FDA" w:rsidRPr="003D2E00" w:rsidRDefault="00750832" w:rsidP="009A1719">
      <w:pPr>
        <w:pStyle w:val="Default"/>
        <w:spacing w:line="288" w:lineRule="auto"/>
        <w:jc w:val="both"/>
        <w:rPr>
          <w:bCs/>
        </w:rPr>
      </w:pPr>
      <w:r w:rsidRPr="003D2E00">
        <w:rPr>
          <w:b/>
          <w:bCs/>
        </w:rPr>
        <w:t>2.8.</w:t>
      </w:r>
      <w:r w:rsidR="00E54FDA" w:rsidRPr="003D2E00">
        <w:rPr>
          <w:b/>
          <w:bCs/>
        </w:rPr>
        <w:t>Режим работы МБДОУ:</w:t>
      </w:r>
      <w:r w:rsidR="00E54FDA" w:rsidRPr="003D2E00">
        <w:rPr>
          <w:bCs/>
        </w:rPr>
        <w:t xml:space="preserve"> рабочая неделя – 5 дней, с понедельника по пятницу, 10,5 часов, с 7.30 до 18.00.</w:t>
      </w:r>
      <w:r w:rsidRPr="003D2E00">
        <w:rPr>
          <w:bCs/>
        </w:rPr>
        <w:t xml:space="preserve"> Имеется группа по присмотру и уходу за детьми, режим работы: с 06.30-07.30 и 18.00-18.30</w:t>
      </w:r>
    </w:p>
    <w:p w:rsidR="00E54FDA" w:rsidRPr="003D2E00" w:rsidRDefault="00750832" w:rsidP="009A1719">
      <w:pPr>
        <w:pStyle w:val="Default"/>
        <w:spacing w:line="288" w:lineRule="auto"/>
        <w:jc w:val="both"/>
        <w:rPr>
          <w:b/>
          <w:bCs/>
        </w:rPr>
      </w:pPr>
      <w:r w:rsidRPr="003D2E00">
        <w:rPr>
          <w:b/>
          <w:bCs/>
        </w:rPr>
        <w:t>2.9.</w:t>
      </w:r>
      <w:r w:rsidR="00E54FDA" w:rsidRPr="003D2E00">
        <w:rPr>
          <w:b/>
          <w:bCs/>
        </w:rPr>
        <w:t>Состав воспитанников ДОУ:</w:t>
      </w:r>
    </w:p>
    <w:p w:rsidR="00B36D98" w:rsidRPr="003D2E00" w:rsidRDefault="00E54FDA" w:rsidP="009A1719">
      <w:pPr>
        <w:spacing w:after="0" w:line="288" w:lineRule="auto"/>
        <w:jc w:val="both"/>
        <w:rPr>
          <w:rFonts w:ascii="Times New Roman" w:eastAsia="Helvetica" w:hAnsi="Times New Roman" w:cs="Times New Roman"/>
          <w:sz w:val="24"/>
          <w:szCs w:val="24"/>
        </w:rPr>
      </w:pPr>
      <w:r w:rsidRPr="003D2E00">
        <w:rPr>
          <w:rFonts w:ascii="Times New Roman" w:hAnsi="Times New Roman" w:cs="Times New Roman"/>
          <w:bCs/>
          <w:sz w:val="24"/>
          <w:szCs w:val="24"/>
        </w:rPr>
        <w:t>Плановое коли</w:t>
      </w:r>
      <w:r w:rsidR="0034100F" w:rsidRPr="003D2E00">
        <w:rPr>
          <w:rFonts w:ascii="Times New Roman" w:hAnsi="Times New Roman" w:cs="Times New Roman"/>
          <w:bCs/>
          <w:sz w:val="24"/>
          <w:szCs w:val="24"/>
        </w:rPr>
        <w:t>чество мест в детском</w:t>
      </w:r>
      <w:r w:rsidR="00750832" w:rsidRPr="003D2E00">
        <w:rPr>
          <w:rFonts w:ascii="Times New Roman" w:hAnsi="Times New Roman" w:cs="Times New Roman"/>
          <w:bCs/>
          <w:sz w:val="24"/>
          <w:szCs w:val="24"/>
        </w:rPr>
        <w:t xml:space="preserve"> саду – </w:t>
      </w:r>
      <w:r w:rsidR="004E6DD4">
        <w:rPr>
          <w:rFonts w:ascii="Times New Roman" w:hAnsi="Times New Roman" w:cs="Times New Roman"/>
          <w:bCs/>
          <w:sz w:val="24"/>
          <w:szCs w:val="24"/>
        </w:rPr>
        <w:t>120</w:t>
      </w:r>
      <w:r w:rsidRPr="003D2E00">
        <w:rPr>
          <w:rFonts w:ascii="Times New Roman" w:hAnsi="Times New Roman" w:cs="Times New Roman"/>
          <w:bCs/>
          <w:sz w:val="24"/>
          <w:szCs w:val="24"/>
        </w:rPr>
        <w:t>, фак</w:t>
      </w:r>
      <w:r w:rsidR="00750832" w:rsidRPr="003D2E00">
        <w:rPr>
          <w:rFonts w:ascii="Times New Roman" w:hAnsi="Times New Roman" w:cs="Times New Roman"/>
          <w:bCs/>
          <w:sz w:val="24"/>
          <w:szCs w:val="24"/>
        </w:rPr>
        <w:t xml:space="preserve">тически детский сад посещают </w:t>
      </w:r>
      <w:r w:rsidR="004E6DD4">
        <w:rPr>
          <w:rFonts w:ascii="Times New Roman" w:hAnsi="Times New Roman" w:cs="Times New Roman"/>
          <w:bCs/>
          <w:sz w:val="24"/>
          <w:szCs w:val="24"/>
        </w:rPr>
        <w:t>157</w:t>
      </w:r>
      <w:r w:rsidR="00750832" w:rsidRPr="003D2E00">
        <w:rPr>
          <w:rFonts w:ascii="Times New Roman" w:hAnsi="Times New Roman" w:cs="Times New Roman"/>
          <w:bCs/>
          <w:sz w:val="24"/>
          <w:szCs w:val="24"/>
        </w:rPr>
        <w:t xml:space="preserve"> детей</w:t>
      </w:r>
      <w:r w:rsidRPr="003D2E00">
        <w:rPr>
          <w:rFonts w:ascii="Times New Roman" w:hAnsi="Times New Roman" w:cs="Times New Roman"/>
          <w:bCs/>
          <w:sz w:val="24"/>
          <w:szCs w:val="24"/>
        </w:rPr>
        <w:t>.</w:t>
      </w:r>
      <w:r w:rsidR="00B36D98" w:rsidRPr="003D2E00">
        <w:rPr>
          <w:rFonts w:ascii="Times New Roman" w:eastAsia="Helvetica" w:hAnsi="Times New Roman" w:cs="Times New Roman"/>
          <w:sz w:val="24"/>
          <w:szCs w:val="24"/>
        </w:rPr>
        <w:t xml:space="preserve"> Муниципальное задание по наполняемости учреждения детьми выполнено полностью.</w:t>
      </w:r>
    </w:p>
    <w:p w:rsidR="00E54FDA" w:rsidRPr="003D2E00" w:rsidRDefault="00E54FDA" w:rsidP="009A1719">
      <w:pPr>
        <w:pStyle w:val="Default"/>
        <w:spacing w:line="288" w:lineRule="auto"/>
        <w:jc w:val="both"/>
        <w:rPr>
          <w:bCs/>
        </w:rPr>
      </w:pPr>
    </w:p>
    <w:p w:rsidR="00E54FDA" w:rsidRPr="003D2E00" w:rsidRDefault="00E54FDA" w:rsidP="009A1719">
      <w:pPr>
        <w:pStyle w:val="Default"/>
        <w:spacing w:line="288" w:lineRule="auto"/>
        <w:jc w:val="center"/>
        <w:rPr>
          <w:b/>
          <w:bCs/>
        </w:rPr>
      </w:pPr>
    </w:p>
    <w:p w:rsidR="00926A0E" w:rsidRPr="003D2E00" w:rsidRDefault="00926A0E" w:rsidP="009A1719">
      <w:pPr>
        <w:pStyle w:val="Default"/>
        <w:spacing w:line="288" w:lineRule="auto"/>
        <w:jc w:val="center"/>
        <w:rPr>
          <w:b/>
          <w:bCs/>
        </w:rPr>
      </w:pPr>
      <w:r w:rsidRPr="003D2E00">
        <w:rPr>
          <w:b/>
          <w:bCs/>
        </w:rPr>
        <w:lastRenderedPageBreak/>
        <w:t>II</w:t>
      </w:r>
      <w:r w:rsidR="00E54FDA" w:rsidRPr="003D2E00">
        <w:rPr>
          <w:b/>
          <w:bCs/>
          <w:lang w:val="en-US"/>
        </w:rPr>
        <w:t>I</w:t>
      </w:r>
      <w:r w:rsidRPr="003D2E00">
        <w:rPr>
          <w:b/>
          <w:bCs/>
        </w:rPr>
        <w:t>. ПРАВО ВЛАДЕНИЯ, ИСПОЛЬЗОВАНИЯ МАТЕРИАЛЬНО-ТЕХНИЧЕСКОЙ БАЗЫ</w:t>
      </w:r>
    </w:p>
    <w:p w:rsidR="00826423" w:rsidRPr="003D2E00" w:rsidRDefault="00750832" w:rsidP="009A1719">
      <w:pPr>
        <w:autoSpaceDE w:val="0"/>
        <w:autoSpaceDN w:val="0"/>
        <w:adjustRightInd w:val="0"/>
        <w:spacing w:after="0" w:line="288" w:lineRule="auto"/>
        <w:jc w:val="both"/>
        <w:rPr>
          <w:rFonts w:ascii="Times New Roman" w:hAnsi="Times New Roman" w:cs="Times New Roman"/>
          <w:color w:val="000000"/>
          <w:sz w:val="24"/>
          <w:szCs w:val="24"/>
        </w:rPr>
      </w:pPr>
      <w:r w:rsidRPr="003D2E00">
        <w:rPr>
          <w:rFonts w:ascii="Times New Roman" w:hAnsi="Times New Roman" w:cs="Times New Roman"/>
          <w:b/>
          <w:color w:val="000000"/>
          <w:sz w:val="24"/>
          <w:szCs w:val="24"/>
        </w:rPr>
        <w:t>3</w:t>
      </w:r>
      <w:r w:rsidR="00826423" w:rsidRPr="001F1EF9">
        <w:rPr>
          <w:rFonts w:ascii="Times New Roman" w:hAnsi="Times New Roman" w:cs="Times New Roman"/>
          <w:b/>
          <w:color w:val="000000"/>
          <w:sz w:val="24"/>
          <w:szCs w:val="24"/>
        </w:rPr>
        <w:t>.1.</w:t>
      </w:r>
      <w:r w:rsidR="00247005" w:rsidRPr="001F1EF9">
        <w:rPr>
          <w:rFonts w:ascii="Times New Roman" w:hAnsi="Times New Roman" w:cs="Times New Roman"/>
          <w:color w:val="000000"/>
          <w:sz w:val="24"/>
          <w:szCs w:val="24"/>
        </w:rPr>
        <w:t xml:space="preserve"> МБДОУ «Детский сад №9</w:t>
      </w:r>
      <w:r w:rsidR="00826423" w:rsidRPr="001F1EF9">
        <w:rPr>
          <w:rFonts w:ascii="Times New Roman" w:hAnsi="Times New Roman" w:cs="Times New Roman"/>
          <w:color w:val="000000"/>
          <w:sz w:val="24"/>
          <w:szCs w:val="24"/>
        </w:rPr>
        <w:t xml:space="preserve">» имеет в оперативном управлении </w:t>
      </w:r>
      <w:r w:rsidR="00247005" w:rsidRPr="001F1EF9">
        <w:rPr>
          <w:rFonts w:ascii="Times New Roman" w:hAnsi="Times New Roman" w:cs="Times New Roman"/>
          <w:color w:val="000000"/>
          <w:sz w:val="24"/>
          <w:szCs w:val="24"/>
        </w:rPr>
        <w:t xml:space="preserve"> здание</w:t>
      </w:r>
      <w:r w:rsidR="00826423" w:rsidRPr="001F1EF9">
        <w:rPr>
          <w:rFonts w:ascii="Times New Roman" w:hAnsi="Times New Roman" w:cs="Times New Roman"/>
          <w:color w:val="000000"/>
          <w:sz w:val="24"/>
          <w:szCs w:val="24"/>
        </w:rPr>
        <w:t xml:space="preserve"> детского сада на основании Свидетельств</w:t>
      </w:r>
      <w:r w:rsidR="00247005" w:rsidRPr="001F1EF9">
        <w:rPr>
          <w:rFonts w:ascii="Times New Roman" w:hAnsi="Times New Roman" w:cs="Times New Roman"/>
          <w:color w:val="000000"/>
          <w:sz w:val="24"/>
          <w:szCs w:val="24"/>
        </w:rPr>
        <w:t>а</w:t>
      </w:r>
      <w:r w:rsidR="00826423" w:rsidRPr="001F1EF9">
        <w:rPr>
          <w:rFonts w:ascii="Times New Roman" w:hAnsi="Times New Roman" w:cs="Times New Roman"/>
          <w:color w:val="000000"/>
          <w:sz w:val="24"/>
          <w:szCs w:val="24"/>
        </w:rPr>
        <w:t xml:space="preserve"> о государственно</w:t>
      </w:r>
      <w:r w:rsidR="00721CAB" w:rsidRPr="001F1EF9">
        <w:rPr>
          <w:rFonts w:ascii="Times New Roman" w:hAnsi="Times New Roman" w:cs="Times New Roman"/>
          <w:color w:val="000000"/>
          <w:sz w:val="24"/>
          <w:szCs w:val="24"/>
        </w:rPr>
        <w:t>й регистрации п</w:t>
      </w:r>
      <w:r w:rsidR="004E6DD4" w:rsidRPr="001F1EF9">
        <w:rPr>
          <w:rFonts w:ascii="Times New Roman" w:hAnsi="Times New Roman" w:cs="Times New Roman"/>
          <w:color w:val="000000"/>
          <w:sz w:val="24"/>
          <w:szCs w:val="24"/>
        </w:rPr>
        <w:t>рава, серия 16-АА</w:t>
      </w:r>
      <w:r w:rsidR="00721CAB" w:rsidRPr="001F1EF9">
        <w:rPr>
          <w:rFonts w:ascii="Times New Roman" w:hAnsi="Times New Roman" w:cs="Times New Roman"/>
          <w:color w:val="000000"/>
          <w:sz w:val="24"/>
          <w:szCs w:val="24"/>
        </w:rPr>
        <w:t xml:space="preserve"> </w:t>
      </w:r>
      <w:r w:rsidR="004E6DD4" w:rsidRPr="001F1EF9">
        <w:rPr>
          <w:rFonts w:ascii="Times New Roman" w:hAnsi="Times New Roman" w:cs="Times New Roman"/>
          <w:color w:val="000000"/>
          <w:sz w:val="24"/>
          <w:szCs w:val="24"/>
        </w:rPr>
        <w:t>№392283 от 04</w:t>
      </w:r>
      <w:r w:rsidR="00826423" w:rsidRPr="001F1EF9">
        <w:rPr>
          <w:rFonts w:ascii="Times New Roman" w:hAnsi="Times New Roman" w:cs="Times New Roman"/>
          <w:color w:val="000000"/>
          <w:sz w:val="24"/>
          <w:szCs w:val="24"/>
        </w:rPr>
        <w:t>.</w:t>
      </w:r>
      <w:r w:rsidR="004E6DD4" w:rsidRPr="001F1EF9">
        <w:rPr>
          <w:rFonts w:ascii="Times New Roman" w:hAnsi="Times New Roman" w:cs="Times New Roman"/>
          <w:color w:val="000000"/>
          <w:sz w:val="24"/>
          <w:szCs w:val="24"/>
        </w:rPr>
        <w:t>07.2015</w:t>
      </w:r>
      <w:r w:rsidR="00EC6A04" w:rsidRPr="001F1EF9">
        <w:rPr>
          <w:rFonts w:ascii="Times New Roman" w:hAnsi="Times New Roman" w:cs="Times New Roman"/>
          <w:color w:val="000000"/>
          <w:sz w:val="24"/>
          <w:szCs w:val="24"/>
        </w:rPr>
        <w:t xml:space="preserve"> года  </w:t>
      </w:r>
      <w:r w:rsidR="004E6DD4" w:rsidRPr="001F1EF9">
        <w:rPr>
          <w:rFonts w:ascii="Times New Roman" w:hAnsi="Times New Roman" w:cs="Times New Roman"/>
          <w:color w:val="000000"/>
          <w:sz w:val="24"/>
          <w:szCs w:val="24"/>
        </w:rPr>
        <w:t>земельный участок площадью 4484</w:t>
      </w:r>
      <w:r w:rsidR="00826423" w:rsidRPr="001F1EF9">
        <w:rPr>
          <w:rFonts w:ascii="Times New Roman" w:hAnsi="Times New Roman" w:cs="Times New Roman"/>
          <w:color w:val="000000"/>
          <w:sz w:val="24"/>
          <w:szCs w:val="24"/>
        </w:rPr>
        <w:t xml:space="preserve"> кв. м на основании свидетельства о государ</w:t>
      </w:r>
      <w:r w:rsidR="00721CAB" w:rsidRPr="001F1EF9">
        <w:rPr>
          <w:rFonts w:ascii="Times New Roman" w:hAnsi="Times New Roman" w:cs="Times New Roman"/>
          <w:color w:val="000000"/>
          <w:sz w:val="24"/>
          <w:szCs w:val="24"/>
        </w:rPr>
        <w:t>ственной регистрации права 16-</w:t>
      </w:r>
      <w:r w:rsidR="003F6574" w:rsidRPr="001F1EF9">
        <w:rPr>
          <w:rFonts w:ascii="Times New Roman" w:hAnsi="Times New Roman" w:cs="Times New Roman"/>
          <w:color w:val="000000"/>
          <w:sz w:val="24"/>
          <w:szCs w:val="24"/>
        </w:rPr>
        <w:t>16/001-16/097/005/2015-4449/1 от 04.07.2015</w:t>
      </w:r>
      <w:r w:rsidR="00826423" w:rsidRPr="001F1EF9">
        <w:rPr>
          <w:rFonts w:ascii="Times New Roman" w:hAnsi="Times New Roman" w:cs="Times New Roman"/>
          <w:color w:val="000000"/>
          <w:sz w:val="24"/>
          <w:szCs w:val="24"/>
        </w:rPr>
        <w:t xml:space="preserve"> г.</w:t>
      </w:r>
      <w:r w:rsidR="00826423" w:rsidRPr="003D2E00">
        <w:rPr>
          <w:rFonts w:ascii="Times New Roman" w:hAnsi="Times New Roman" w:cs="Times New Roman"/>
          <w:color w:val="000000"/>
          <w:sz w:val="24"/>
          <w:szCs w:val="24"/>
        </w:rPr>
        <w:t xml:space="preserve"> </w:t>
      </w:r>
    </w:p>
    <w:p w:rsidR="00EC6A04" w:rsidRPr="003D2E00" w:rsidRDefault="00842B02" w:rsidP="009A1719">
      <w:pPr>
        <w:autoSpaceDE w:val="0"/>
        <w:autoSpaceDN w:val="0"/>
        <w:adjustRightInd w:val="0"/>
        <w:spacing w:after="0" w:line="288" w:lineRule="auto"/>
        <w:jc w:val="both"/>
        <w:rPr>
          <w:rFonts w:ascii="Times New Roman" w:hAnsi="Times New Roman" w:cs="Times New Roman"/>
          <w:b/>
          <w:sz w:val="24"/>
          <w:szCs w:val="24"/>
        </w:rPr>
      </w:pPr>
      <w:r w:rsidRPr="003D2E00">
        <w:rPr>
          <w:rFonts w:ascii="Times New Roman" w:hAnsi="Times New Roman" w:cs="Times New Roman"/>
          <w:b/>
          <w:sz w:val="24"/>
          <w:szCs w:val="24"/>
        </w:rPr>
        <w:t>3.2.</w:t>
      </w:r>
      <w:r w:rsidR="00EC6A04" w:rsidRPr="003D2E00">
        <w:rPr>
          <w:rFonts w:ascii="Times New Roman" w:hAnsi="Times New Roman" w:cs="Times New Roman"/>
          <w:b/>
          <w:sz w:val="24"/>
          <w:szCs w:val="24"/>
        </w:rPr>
        <w:t>Предметом деятельности учреждения является:</w:t>
      </w:r>
    </w:p>
    <w:p w:rsidR="00EC6A04" w:rsidRPr="003D2E00" w:rsidRDefault="00CB1DAB" w:rsidP="00877422">
      <w:pPr>
        <w:pStyle w:val="a3"/>
        <w:numPr>
          <w:ilvl w:val="0"/>
          <w:numId w:val="22"/>
        </w:numPr>
        <w:autoSpaceDE w:val="0"/>
        <w:autoSpaceDN w:val="0"/>
        <w:adjustRightInd w:val="0"/>
        <w:spacing w:after="0" w:line="288" w:lineRule="auto"/>
        <w:ind w:left="0" w:firstLine="0"/>
        <w:jc w:val="both"/>
        <w:rPr>
          <w:rFonts w:ascii="Times New Roman" w:hAnsi="Times New Roman" w:cs="Times New Roman"/>
          <w:sz w:val="24"/>
          <w:szCs w:val="24"/>
        </w:rPr>
      </w:pPr>
      <w:r w:rsidRPr="003D2E00">
        <w:rPr>
          <w:rFonts w:ascii="Times New Roman" w:hAnsi="Times New Roman" w:cs="Times New Roman"/>
          <w:sz w:val="24"/>
          <w:szCs w:val="24"/>
        </w:rPr>
        <w:t>осуществление образовательной деятельности по образовательным про</w:t>
      </w:r>
      <w:r w:rsidR="00EC6A04" w:rsidRPr="003D2E00">
        <w:rPr>
          <w:rFonts w:ascii="Times New Roman" w:hAnsi="Times New Roman" w:cs="Times New Roman"/>
          <w:sz w:val="24"/>
          <w:szCs w:val="24"/>
        </w:rPr>
        <w:t>граммам дошкольного образования;</w:t>
      </w:r>
      <w:r w:rsidRPr="003D2E00">
        <w:rPr>
          <w:rFonts w:ascii="Times New Roman" w:hAnsi="Times New Roman" w:cs="Times New Roman"/>
          <w:sz w:val="24"/>
          <w:szCs w:val="24"/>
        </w:rPr>
        <w:t xml:space="preserve"> </w:t>
      </w:r>
    </w:p>
    <w:p w:rsidR="00EC6A04" w:rsidRPr="003D2E00" w:rsidRDefault="00CB1DAB" w:rsidP="00877422">
      <w:pPr>
        <w:pStyle w:val="a3"/>
        <w:numPr>
          <w:ilvl w:val="0"/>
          <w:numId w:val="22"/>
        </w:numPr>
        <w:autoSpaceDE w:val="0"/>
        <w:autoSpaceDN w:val="0"/>
        <w:adjustRightInd w:val="0"/>
        <w:spacing w:after="0" w:line="288" w:lineRule="auto"/>
        <w:ind w:left="0" w:firstLine="0"/>
        <w:jc w:val="both"/>
        <w:rPr>
          <w:rFonts w:ascii="Times New Roman" w:hAnsi="Times New Roman" w:cs="Times New Roman"/>
          <w:sz w:val="24"/>
          <w:szCs w:val="24"/>
        </w:rPr>
      </w:pPr>
      <w:r w:rsidRPr="003D2E00">
        <w:rPr>
          <w:rFonts w:ascii="Times New Roman" w:hAnsi="Times New Roman" w:cs="Times New Roman"/>
          <w:sz w:val="24"/>
          <w:szCs w:val="24"/>
        </w:rPr>
        <w:t xml:space="preserve">присмотр и уход за детьми. </w:t>
      </w:r>
    </w:p>
    <w:p w:rsidR="00EC6A04" w:rsidRPr="003D2E00" w:rsidRDefault="00842B02" w:rsidP="009A1719">
      <w:pPr>
        <w:autoSpaceDE w:val="0"/>
        <w:autoSpaceDN w:val="0"/>
        <w:adjustRightInd w:val="0"/>
        <w:spacing w:after="0" w:line="288" w:lineRule="auto"/>
        <w:jc w:val="both"/>
        <w:rPr>
          <w:rFonts w:ascii="Times New Roman" w:hAnsi="Times New Roman" w:cs="Times New Roman"/>
          <w:b/>
          <w:color w:val="000000"/>
          <w:sz w:val="24"/>
          <w:szCs w:val="24"/>
        </w:rPr>
      </w:pPr>
      <w:r w:rsidRPr="003D2E00">
        <w:rPr>
          <w:rFonts w:ascii="Times New Roman" w:hAnsi="Times New Roman" w:cs="Times New Roman"/>
          <w:b/>
          <w:color w:val="000000"/>
          <w:sz w:val="24"/>
          <w:szCs w:val="24"/>
        </w:rPr>
        <w:t>3.3</w:t>
      </w:r>
      <w:r w:rsidR="00826423" w:rsidRPr="003D2E00">
        <w:rPr>
          <w:rFonts w:ascii="Times New Roman" w:hAnsi="Times New Roman" w:cs="Times New Roman"/>
          <w:b/>
          <w:color w:val="000000"/>
          <w:sz w:val="24"/>
          <w:szCs w:val="24"/>
        </w:rPr>
        <w:t>. Аренды нет</w:t>
      </w:r>
    </w:p>
    <w:p w:rsidR="00826423" w:rsidRPr="003D2E00" w:rsidRDefault="00842B02" w:rsidP="009A1719">
      <w:pPr>
        <w:autoSpaceDE w:val="0"/>
        <w:autoSpaceDN w:val="0"/>
        <w:adjustRightInd w:val="0"/>
        <w:spacing w:after="0" w:line="288" w:lineRule="auto"/>
        <w:jc w:val="both"/>
        <w:rPr>
          <w:rFonts w:ascii="Times New Roman" w:hAnsi="Times New Roman" w:cs="Times New Roman"/>
          <w:b/>
          <w:color w:val="000000"/>
          <w:sz w:val="24"/>
          <w:szCs w:val="24"/>
        </w:rPr>
      </w:pPr>
      <w:r w:rsidRPr="003D2E00">
        <w:rPr>
          <w:rFonts w:ascii="Times New Roman" w:hAnsi="Times New Roman" w:cs="Times New Roman"/>
          <w:b/>
          <w:color w:val="000000"/>
          <w:sz w:val="24"/>
          <w:szCs w:val="24"/>
        </w:rPr>
        <w:t>3</w:t>
      </w:r>
      <w:r w:rsidR="00826423" w:rsidRPr="003D2E00">
        <w:rPr>
          <w:rFonts w:ascii="Times New Roman" w:hAnsi="Times New Roman" w:cs="Times New Roman"/>
          <w:b/>
          <w:color w:val="000000"/>
          <w:sz w:val="24"/>
          <w:szCs w:val="24"/>
        </w:rPr>
        <w:t xml:space="preserve">.4. В </w:t>
      </w:r>
      <w:r w:rsidR="004E1649" w:rsidRPr="003D2E00">
        <w:rPr>
          <w:rFonts w:ascii="Times New Roman" w:hAnsi="Times New Roman" w:cs="Times New Roman"/>
          <w:b/>
          <w:color w:val="000000"/>
          <w:sz w:val="24"/>
          <w:szCs w:val="24"/>
        </w:rPr>
        <w:t>здании учреждения</w:t>
      </w:r>
      <w:r w:rsidR="00264249" w:rsidRPr="003D2E00">
        <w:rPr>
          <w:rFonts w:ascii="Times New Roman" w:hAnsi="Times New Roman" w:cs="Times New Roman"/>
          <w:b/>
          <w:color w:val="000000"/>
          <w:sz w:val="24"/>
          <w:szCs w:val="24"/>
        </w:rPr>
        <w:t xml:space="preserve"> </w:t>
      </w:r>
      <w:r w:rsidR="00826423" w:rsidRPr="003D2E00">
        <w:rPr>
          <w:rFonts w:ascii="Times New Roman" w:hAnsi="Times New Roman" w:cs="Times New Roman"/>
          <w:b/>
          <w:color w:val="000000"/>
          <w:sz w:val="24"/>
          <w:szCs w:val="24"/>
        </w:rPr>
        <w:t xml:space="preserve"> оборудованы: </w:t>
      </w:r>
    </w:p>
    <w:p w:rsidR="009B4917" w:rsidRPr="003D2E00" w:rsidRDefault="00826423" w:rsidP="00877422">
      <w:pPr>
        <w:pStyle w:val="a3"/>
        <w:numPr>
          <w:ilvl w:val="0"/>
          <w:numId w:val="2"/>
        </w:numPr>
        <w:autoSpaceDE w:val="0"/>
        <w:autoSpaceDN w:val="0"/>
        <w:adjustRightInd w:val="0"/>
        <w:spacing w:after="0" w:line="288" w:lineRule="auto"/>
        <w:ind w:left="0" w:firstLine="0"/>
        <w:jc w:val="both"/>
        <w:rPr>
          <w:rFonts w:ascii="Times New Roman" w:hAnsi="Times New Roman" w:cs="Times New Roman"/>
          <w:color w:val="000000"/>
          <w:sz w:val="24"/>
          <w:szCs w:val="24"/>
        </w:rPr>
      </w:pPr>
      <w:r w:rsidRPr="003D2E00">
        <w:rPr>
          <w:rFonts w:ascii="Times New Roman" w:hAnsi="Times New Roman" w:cs="Times New Roman"/>
          <w:color w:val="000000"/>
          <w:sz w:val="24"/>
          <w:szCs w:val="24"/>
        </w:rPr>
        <w:t xml:space="preserve">физкультурный зал, </w:t>
      </w:r>
    </w:p>
    <w:p w:rsidR="009B4917" w:rsidRPr="003D2E00" w:rsidRDefault="00826423" w:rsidP="00877422">
      <w:pPr>
        <w:pStyle w:val="a3"/>
        <w:numPr>
          <w:ilvl w:val="0"/>
          <w:numId w:val="2"/>
        </w:numPr>
        <w:autoSpaceDE w:val="0"/>
        <w:autoSpaceDN w:val="0"/>
        <w:adjustRightInd w:val="0"/>
        <w:spacing w:after="0" w:line="288" w:lineRule="auto"/>
        <w:ind w:left="0" w:firstLine="0"/>
        <w:jc w:val="both"/>
        <w:rPr>
          <w:rFonts w:ascii="Times New Roman" w:hAnsi="Times New Roman" w:cs="Times New Roman"/>
          <w:color w:val="000000"/>
          <w:sz w:val="24"/>
          <w:szCs w:val="24"/>
        </w:rPr>
      </w:pPr>
      <w:r w:rsidRPr="003D2E00">
        <w:rPr>
          <w:rFonts w:ascii="Times New Roman" w:hAnsi="Times New Roman" w:cs="Times New Roman"/>
          <w:color w:val="000000"/>
          <w:sz w:val="24"/>
          <w:szCs w:val="24"/>
        </w:rPr>
        <w:t xml:space="preserve">музыкальный зал, </w:t>
      </w:r>
    </w:p>
    <w:p w:rsidR="009B4917" w:rsidRPr="003D2E00" w:rsidRDefault="00826423" w:rsidP="00877422">
      <w:pPr>
        <w:pStyle w:val="a3"/>
        <w:numPr>
          <w:ilvl w:val="0"/>
          <w:numId w:val="2"/>
        </w:numPr>
        <w:autoSpaceDE w:val="0"/>
        <w:autoSpaceDN w:val="0"/>
        <w:adjustRightInd w:val="0"/>
        <w:spacing w:after="0" w:line="288" w:lineRule="auto"/>
        <w:ind w:left="0" w:firstLine="0"/>
        <w:jc w:val="both"/>
        <w:rPr>
          <w:rFonts w:ascii="Times New Roman" w:hAnsi="Times New Roman" w:cs="Times New Roman"/>
          <w:color w:val="000000"/>
          <w:sz w:val="24"/>
          <w:szCs w:val="24"/>
        </w:rPr>
      </w:pPr>
      <w:r w:rsidRPr="003D2E00">
        <w:rPr>
          <w:rFonts w:ascii="Times New Roman" w:hAnsi="Times New Roman" w:cs="Times New Roman"/>
          <w:color w:val="000000"/>
          <w:sz w:val="24"/>
          <w:szCs w:val="24"/>
        </w:rPr>
        <w:t>кабинет по обучению ПДД</w:t>
      </w:r>
      <w:r w:rsidR="009B4917" w:rsidRPr="003D2E00">
        <w:rPr>
          <w:rFonts w:ascii="Times New Roman" w:hAnsi="Times New Roman" w:cs="Times New Roman"/>
          <w:color w:val="000000"/>
          <w:sz w:val="24"/>
          <w:szCs w:val="24"/>
        </w:rPr>
        <w:t>,</w:t>
      </w:r>
      <w:r w:rsidRPr="003D2E00">
        <w:rPr>
          <w:rFonts w:ascii="Times New Roman" w:hAnsi="Times New Roman" w:cs="Times New Roman"/>
          <w:color w:val="000000"/>
          <w:sz w:val="24"/>
          <w:szCs w:val="24"/>
        </w:rPr>
        <w:t xml:space="preserve"> </w:t>
      </w:r>
    </w:p>
    <w:p w:rsidR="009B4917" w:rsidRPr="003D2E00" w:rsidRDefault="00826423" w:rsidP="00877422">
      <w:pPr>
        <w:pStyle w:val="a3"/>
        <w:numPr>
          <w:ilvl w:val="0"/>
          <w:numId w:val="2"/>
        </w:numPr>
        <w:autoSpaceDE w:val="0"/>
        <w:autoSpaceDN w:val="0"/>
        <w:adjustRightInd w:val="0"/>
        <w:spacing w:after="0" w:line="288" w:lineRule="auto"/>
        <w:ind w:left="0" w:firstLine="0"/>
        <w:jc w:val="both"/>
        <w:rPr>
          <w:rFonts w:ascii="Times New Roman" w:hAnsi="Times New Roman" w:cs="Times New Roman"/>
          <w:color w:val="000000"/>
          <w:sz w:val="24"/>
          <w:szCs w:val="24"/>
        </w:rPr>
      </w:pPr>
      <w:r w:rsidRPr="003D2E00">
        <w:rPr>
          <w:rFonts w:ascii="Times New Roman" w:hAnsi="Times New Roman" w:cs="Times New Roman"/>
          <w:color w:val="000000"/>
          <w:sz w:val="24"/>
          <w:szCs w:val="24"/>
        </w:rPr>
        <w:t xml:space="preserve">кабинет татарского языка, </w:t>
      </w:r>
    </w:p>
    <w:p w:rsidR="003F6574" w:rsidRDefault="009B4917" w:rsidP="00877422">
      <w:pPr>
        <w:pStyle w:val="a3"/>
        <w:numPr>
          <w:ilvl w:val="0"/>
          <w:numId w:val="2"/>
        </w:numPr>
        <w:autoSpaceDE w:val="0"/>
        <w:autoSpaceDN w:val="0"/>
        <w:adjustRightInd w:val="0"/>
        <w:spacing w:after="0" w:line="288" w:lineRule="auto"/>
        <w:ind w:left="0" w:firstLine="0"/>
        <w:jc w:val="both"/>
        <w:rPr>
          <w:rFonts w:ascii="Times New Roman" w:hAnsi="Times New Roman" w:cs="Times New Roman"/>
          <w:color w:val="000000"/>
          <w:sz w:val="24"/>
          <w:szCs w:val="24"/>
        </w:rPr>
      </w:pPr>
      <w:r w:rsidRPr="003D2E00">
        <w:rPr>
          <w:rFonts w:ascii="Times New Roman" w:hAnsi="Times New Roman" w:cs="Times New Roman"/>
          <w:color w:val="000000"/>
          <w:sz w:val="24"/>
          <w:szCs w:val="24"/>
        </w:rPr>
        <w:t>кабинет учит</w:t>
      </w:r>
      <w:r w:rsidR="003F6574">
        <w:rPr>
          <w:rFonts w:ascii="Times New Roman" w:hAnsi="Times New Roman" w:cs="Times New Roman"/>
          <w:color w:val="000000"/>
          <w:sz w:val="24"/>
          <w:szCs w:val="24"/>
        </w:rPr>
        <w:t xml:space="preserve">еля-логопеда </w:t>
      </w:r>
    </w:p>
    <w:p w:rsidR="009B4917" w:rsidRPr="003D2E00" w:rsidRDefault="009B4917" w:rsidP="00877422">
      <w:pPr>
        <w:pStyle w:val="a3"/>
        <w:numPr>
          <w:ilvl w:val="0"/>
          <w:numId w:val="2"/>
        </w:numPr>
        <w:autoSpaceDE w:val="0"/>
        <w:autoSpaceDN w:val="0"/>
        <w:adjustRightInd w:val="0"/>
        <w:spacing w:after="0" w:line="288" w:lineRule="auto"/>
        <w:ind w:left="0" w:firstLine="0"/>
        <w:jc w:val="both"/>
        <w:rPr>
          <w:rFonts w:ascii="Times New Roman" w:hAnsi="Times New Roman" w:cs="Times New Roman"/>
          <w:color w:val="000000"/>
          <w:sz w:val="24"/>
          <w:szCs w:val="24"/>
        </w:rPr>
      </w:pPr>
      <w:r w:rsidRPr="003D2E00">
        <w:rPr>
          <w:rFonts w:ascii="Times New Roman" w:hAnsi="Times New Roman" w:cs="Times New Roman"/>
          <w:color w:val="000000"/>
          <w:sz w:val="24"/>
          <w:szCs w:val="24"/>
        </w:rPr>
        <w:t xml:space="preserve"> педагога-психолога,</w:t>
      </w:r>
    </w:p>
    <w:p w:rsidR="00826423" w:rsidRPr="001F1EF9" w:rsidRDefault="003F6574" w:rsidP="003F6574">
      <w:pPr>
        <w:pStyle w:val="a3"/>
        <w:numPr>
          <w:ilvl w:val="0"/>
          <w:numId w:val="2"/>
        </w:numPr>
        <w:autoSpaceDE w:val="0"/>
        <w:autoSpaceDN w:val="0"/>
        <w:adjustRightInd w:val="0"/>
        <w:spacing w:after="0" w:line="288" w:lineRule="auto"/>
        <w:ind w:left="0" w:firstLine="0"/>
        <w:jc w:val="both"/>
        <w:rPr>
          <w:rFonts w:ascii="Times New Roman" w:hAnsi="Times New Roman" w:cs="Times New Roman"/>
          <w:color w:val="000000"/>
          <w:sz w:val="24"/>
          <w:szCs w:val="24"/>
        </w:rPr>
      </w:pPr>
      <w:r w:rsidRPr="001F1EF9">
        <w:rPr>
          <w:rFonts w:ascii="Times New Roman" w:hAnsi="Times New Roman" w:cs="Times New Roman"/>
          <w:color w:val="000000"/>
          <w:sz w:val="24"/>
          <w:szCs w:val="24"/>
        </w:rPr>
        <w:t>рабочий цех</w:t>
      </w:r>
    </w:p>
    <w:p w:rsidR="00EC6A04" w:rsidRPr="003D2E00" w:rsidRDefault="00EC6A04" w:rsidP="00877422">
      <w:pPr>
        <w:pStyle w:val="a3"/>
        <w:numPr>
          <w:ilvl w:val="0"/>
          <w:numId w:val="2"/>
        </w:numPr>
        <w:autoSpaceDE w:val="0"/>
        <w:autoSpaceDN w:val="0"/>
        <w:adjustRightInd w:val="0"/>
        <w:spacing w:after="0" w:line="288" w:lineRule="auto"/>
        <w:ind w:left="0" w:firstLine="0"/>
        <w:jc w:val="both"/>
        <w:rPr>
          <w:rFonts w:ascii="Times New Roman" w:hAnsi="Times New Roman" w:cs="Times New Roman"/>
          <w:color w:val="000000"/>
          <w:sz w:val="24"/>
          <w:szCs w:val="24"/>
        </w:rPr>
      </w:pPr>
      <w:r w:rsidRPr="003D2E00">
        <w:rPr>
          <w:rFonts w:ascii="Times New Roman" w:hAnsi="Times New Roman" w:cs="Times New Roman"/>
          <w:color w:val="000000"/>
          <w:sz w:val="24"/>
          <w:szCs w:val="24"/>
        </w:rPr>
        <w:t>пищеблок с раздаточной, кухней, моечной, кладовой, холодильными камерами</w:t>
      </w:r>
    </w:p>
    <w:p w:rsidR="00826423" w:rsidRPr="003D2E00" w:rsidRDefault="00826423" w:rsidP="009A1719">
      <w:pPr>
        <w:autoSpaceDE w:val="0"/>
        <w:autoSpaceDN w:val="0"/>
        <w:adjustRightInd w:val="0"/>
        <w:spacing w:after="0" w:line="288" w:lineRule="auto"/>
        <w:jc w:val="both"/>
        <w:rPr>
          <w:rFonts w:ascii="Times New Roman" w:hAnsi="Times New Roman" w:cs="Times New Roman"/>
          <w:color w:val="000000"/>
          <w:sz w:val="24"/>
          <w:szCs w:val="24"/>
        </w:rPr>
      </w:pPr>
      <w:r w:rsidRPr="003D2E00">
        <w:rPr>
          <w:rFonts w:ascii="Times New Roman" w:hAnsi="Times New Roman" w:cs="Times New Roman"/>
          <w:color w:val="000000"/>
          <w:sz w:val="24"/>
          <w:szCs w:val="24"/>
        </w:rPr>
        <w:t xml:space="preserve">В состав каждой групповой ячейки входят: </w:t>
      </w:r>
    </w:p>
    <w:p w:rsidR="009B4917" w:rsidRPr="003D2E00" w:rsidRDefault="00826423" w:rsidP="00877422">
      <w:pPr>
        <w:pStyle w:val="a3"/>
        <w:numPr>
          <w:ilvl w:val="0"/>
          <w:numId w:val="3"/>
        </w:numPr>
        <w:autoSpaceDE w:val="0"/>
        <w:autoSpaceDN w:val="0"/>
        <w:adjustRightInd w:val="0"/>
        <w:spacing w:after="0" w:line="288" w:lineRule="auto"/>
        <w:ind w:left="0" w:firstLine="0"/>
        <w:jc w:val="both"/>
        <w:rPr>
          <w:rFonts w:ascii="Times New Roman" w:hAnsi="Times New Roman" w:cs="Times New Roman"/>
          <w:color w:val="000000"/>
          <w:sz w:val="24"/>
          <w:szCs w:val="24"/>
        </w:rPr>
      </w:pPr>
      <w:r w:rsidRPr="003D2E00">
        <w:rPr>
          <w:rFonts w:ascii="Times New Roman" w:hAnsi="Times New Roman" w:cs="Times New Roman"/>
          <w:color w:val="000000"/>
          <w:sz w:val="24"/>
          <w:szCs w:val="24"/>
        </w:rPr>
        <w:t>иг</w:t>
      </w:r>
      <w:r w:rsidR="009B4917" w:rsidRPr="003D2E00">
        <w:rPr>
          <w:rFonts w:ascii="Times New Roman" w:hAnsi="Times New Roman" w:cs="Times New Roman"/>
          <w:color w:val="000000"/>
          <w:sz w:val="24"/>
          <w:szCs w:val="24"/>
        </w:rPr>
        <w:t>ровые помещения площадью от 38,4</w:t>
      </w:r>
      <w:r w:rsidRPr="003D2E00">
        <w:rPr>
          <w:rFonts w:ascii="Times New Roman" w:hAnsi="Times New Roman" w:cs="Times New Roman"/>
          <w:color w:val="000000"/>
          <w:sz w:val="24"/>
          <w:szCs w:val="24"/>
        </w:rPr>
        <w:t xml:space="preserve"> м2 </w:t>
      </w:r>
      <w:r w:rsidR="009B4917" w:rsidRPr="003D2E00">
        <w:rPr>
          <w:rFonts w:ascii="Times New Roman" w:hAnsi="Times New Roman" w:cs="Times New Roman"/>
          <w:color w:val="000000"/>
          <w:sz w:val="24"/>
          <w:szCs w:val="24"/>
        </w:rPr>
        <w:t>до 43,0</w:t>
      </w:r>
      <w:r w:rsidRPr="003D2E00">
        <w:rPr>
          <w:rFonts w:ascii="Times New Roman" w:hAnsi="Times New Roman" w:cs="Times New Roman"/>
          <w:color w:val="000000"/>
          <w:sz w:val="24"/>
          <w:szCs w:val="24"/>
        </w:rPr>
        <w:t xml:space="preserve"> м2, </w:t>
      </w:r>
    </w:p>
    <w:p w:rsidR="009B4917" w:rsidRPr="003D2E00" w:rsidRDefault="00826423" w:rsidP="00877422">
      <w:pPr>
        <w:pStyle w:val="a3"/>
        <w:numPr>
          <w:ilvl w:val="0"/>
          <w:numId w:val="3"/>
        </w:numPr>
        <w:autoSpaceDE w:val="0"/>
        <w:autoSpaceDN w:val="0"/>
        <w:adjustRightInd w:val="0"/>
        <w:spacing w:after="0" w:line="288" w:lineRule="auto"/>
        <w:ind w:left="0" w:firstLine="0"/>
        <w:jc w:val="both"/>
        <w:rPr>
          <w:rFonts w:ascii="Times New Roman" w:hAnsi="Times New Roman" w:cs="Times New Roman"/>
          <w:color w:val="000000"/>
          <w:sz w:val="24"/>
          <w:szCs w:val="24"/>
        </w:rPr>
      </w:pPr>
      <w:r w:rsidRPr="003D2E00">
        <w:rPr>
          <w:rFonts w:ascii="Times New Roman" w:hAnsi="Times New Roman" w:cs="Times New Roman"/>
          <w:color w:val="000000"/>
          <w:sz w:val="24"/>
          <w:szCs w:val="24"/>
        </w:rPr>
        <w:t>спа</w:t>
      </w:r>
      <w:r w:rsidR="009B4917" w:rsidRPr="003D2E00">
        <w:rPr>
          <w:rFonts w:ascii="Times New Roman" w:hAnsi="Times New Roman" w:cs="Times New Roman"/>
          <w:color w:val="000000"/>
          <w:sz w:val="24"/>
          <w:szCs w:val="24"/>
        </w:rPr>
        <w:t>льные помещения площадью от 28,3</w:t>
      </w:r>
      <w:r w:rsidRPr="003D2E00">
        <w:rPr>
          <w:rFonts w:ascii="Times New Roman" w:hAnsi="Times New Roman" w:cs="Times New Roman"/>
          <w:color w:val="000000"/>
          <w:sz w:val="24"/>
          <w:szCs w:val="24"/>
        </w:rPr>
        <w:t xml:space="preserve"> м2 </w:t>
      </w:r>
      <w:r w:rsidR="009B4917" w:rsidRPr="003D2E00">
        <w:rPr>
          <w:rFonts w:ascii="Times New Roman" w:hAnsi="Times New Roman" w:cs="Times New Roman"/>
          <w:color w:val="000000"/>
          <w:sz w:val="24"/>
          <w:szCs w:val="24"/>
        </w:rPr>
        <w:t>до 45,6</w:t>
      </w:r>
      <w:r w:rsidRPr="003D2E00">
        <w:rPr>
          <w:rFonts w:ascii="Times New Roman" w:hAnsi="Times New Roman" w:cs="Times New Roman"/>
          <w:color w:val="000000"/>
          <w:sz w:val="24"/>
          <w:szCs w:val="24"/>
        </w:rPr>
        <w:t xml:space="preserve"> м2, </w:t>
      </w:r>
    </w:p>
    <w:p w:rsidR="009B4917" w:rsidRPr="003D2E00" w:rsidRDefault="00826423" w:rsidP="00877422">
      <w:pPr>
        <w:pStyle w:val="a3"/>
        <w:numPr>
          <w:ilvl w:val="0"/>
          <w:numId w:val="3"/>
        </w:numPr>
        <w:autoSpaceDE w:val="0"/>
        <w:autoSpaceDN w:val="0"/>
        <w:adjustRightInd w:val="0"/>
        <w:spacing w:after="0" w:line="288" w:lineRule="auto"/>
        <w:ind w:left="0" w:firstLine="0"/>
        <w:jc w:val="both"/>
        <w:rPr>
          <w:rFonts w:ascii="Times New Roman" w:hAnsi="Times New Roman" w:cs="Times New Roman"/>
          <w:color w:val="000000"/>
          <w:sz w:val="24"/>
          <w:szCs w:val="24"/>
        </w:rPr>
      </w:pPr>
      <w:r w:rsidRPr="003D2E00">
        <w:rPr>
          <w:rFonts w:ascii="Times New Roman" w:hAnsi="Times New Roman" w:cs="Times New Roman"/>
          <w:color w:val="000000"/>
          <w:sz w:val="24"/>
          <w:szCs w:val="24"/>
        </w:rPr>
        <w:t>раздевалки площадью от 1</w:t>
      </w:r>
      <w:r w:rsidR="009B4917" w:rsidRPr="003D2E00">
        <w:rPr>
          <w:rFonts w:ascii="Times New Roman" w:hAnsi="Times New Roman" w:cs="Times New Roman"/>
          <w:color w:val="000000"/>
          <w:sz w:val="24"/>
          <w:szCs w:val="24"/>
        </w:rPr>
        <w:t>8,3</w:t>
      </w:r>
      <w:r w:rsidRPr="003D2E00">
        <w:rPr>
          <w:rFonts w:ascii="Times New Roman" w:hAnsi="Times New Roman" w:cs="Times New Roman"/>
          <w:color w:val="000000"/>
          <w:sz w:val="24"/>
          <w:szCs w:val="24"/>
        </w:rPr>
        <w:t xml:space="preserve"> м2 </w:t>
      </w:r>
      <w:r w:rsidR="009B4917" w:rsidRPr="003D2E00">
        <w:rPr>
          <w:rFonts w:ascii="Times New Roman" w:hAnsi="Times New Roman" w:cs="Times New Roman"/>
          <w:color w:val="000000"/>
          <w:sz w:val="24"/>
          <w:szCs w:val="24"/>
        </w:rPr>
        <w:t>до 23,0</w:t>
      </w:r>
      <w:r w:rsidRPr="003D2E00">
        <w:rPr>
          <w:rFonts w:ascii="Times New Roman" w:hAnsi="Times New Roman" w:cs="Times New Roman"/>
          <w:color w:val="000000"/>
          <w:sz w:val="24"/>
          <w:szCs w:val="24"/>
        </w:rPr>
        <w:t xml:space="preserve"> м2, </w:t>
      </w:r>
    </w:p>
    <w:p w:rsidR="009B4917" w:rsidRPr="003D2E00" w:rsidRDefault="009B4917" w:rsidP="00877422">
      <w:pPr>
        <w:pStyle w:val="a3"/>
        <w:numPr>
          <w:ilvl w:val="0"/>
          <w:numId w:val="3"/>
        </w:numPr>
        <w:autoSpaceDE w:val="0"/>
        <w:autoSpaceDN w:val="0"/>
        <w:adjustRightInd w:val="0"/>
        <w:spacing w:after="0" w:line="288" w:lineRule="auto"/>
        <w:ind w:left="0" w:firstLine="0"/>
        <w:jc w:val="both"/>
        <w:rPr>
          <w:rFonts w:ascii="Times New Roman" w:hAnsi="Times New Roman" w:cs="Times New Roman"/>
          <w:color w:val="000000"/>
          <w:sz w:val="24"/>
          <w:szCs w:val="24"/>
        </w:rPr>
      </w:pPr>
      <w:r w:rsidRPr="003D2E00">
        <w:rPr>
          <w:rFonts w:ascii="Times New Roman" w:hAnsi="Times New Roman" w:cs="Times New Roman"/>
          <w:color w:val="000000"/>
          <w:sz w:val="24"/>
          <w:szCs w:val="24"/>
        </w:rPr>
        <w:t>туалетные помещения: 15,6 м2,</w:t>
      </w:r>
    </w:p>
    <w:p w:rsidR="00826423" w:rsidRPr="003D2E00" w:rsidRDefault="00826423" w:rsidP="00877422">
      <w:pPr>
        <w:pStyle w:val="a3"/>
        <w:numPr>
          <w:ilvl w:val="0"/>
          <w:numId w:val="3"/>
        </w:numPr>
        <w:autoSpaceDE w:val="0"/>
        <w:autoSpaceDN w:val="0"/>
        <w:adjustRightInd w:val="0"/>
        <w:spacing w:after="0" w:line="288" w:lineRule="auto"/>
        <w:ind w:left="0" w:firstLine="0"/>
        <w:jc w:val="both"/>
        <w:rPr>
          <w:rFonts w:ascii="Times New Roman" w:hAnsi="Times New Roman" w:cs="Times New Roman"/>
          <w:color w:val="000000"/>
          <w:sz w:val="24"/>
          <w:szCs w:val="24"/>
        </w:rPr>
      </w:pPr>
      <w:r w:rsidRPr="003D2E00">
        <w:rPr>
          <w:rFonts w:ascii="Times New Roman" w:hAnsi="Times New Roman" w:cs="Times New Roman"/>
          <w:color w:val="000000"/>
          <w:sz w:val="24"/>
          <w:szCs w:val="24"/>
        </w:rPr>
        <w:t>буфетная (д</w:t>
      </w:r>
      <w:r w:rsidR="009B4917" w:rsidRPr="003D2E00">
        <w:rPr>
          <w:rFonts w:ascii="Times New Roman" w:hAnsi="Times New Roman" w:cs="Times New Roman"/>
          <w:color w:val="000000"/>
          <w:sz w:val="24"/>
          <w:szCs w:val="24"/>
        </w:rPr>
        <w:t>ля хранения и мытья посуды): 3,4</w:t>
      </w:r>
      <w:r w:rsidRPr="003D2E00">
        <w:rPr>
          <w:rFonts w:ascii="Times New Roman" w:hAnsi="Times New Roman" w:cs="Times New Roman"/>
          <w:color w:val="000000"/>
          <w:sz w:val="24"/>
          <w:szCs w:val="24"/>
        </w:rPr>
        <w:t xml:space="preserve"> м2. </w:t>
      </w:r>
    </w:p>
    <w:p w:rsidR="00826423" w:rsidRPr="003D2E00" w:rsidRDefault="00826423" w:rsidP="009A1719">
      <w:pPr>
        <w:autoSpaceDE w:val="0"/>
        <w:autoSpaceDN w:val="0"/>
        <w:adjustRightInd w:val="0"/>
        <w:spacing w:after="0" w:line="288" w:lineRule="auto"/>
        <w:jc w:val="both"/>
        <w:rPr>
          <w:rFonts w:ascii="Times New Roman" w:hAnsi="Times New Roman" w:cs="Times New Roman"/>
          <w:color w:val="000000"/>
          <w:sz w:val="24"/>
          <w:szCs w:val="24"/>
        </w:rPr>
      </w:pPr>
      <w:r w:rsidRPr="003D2E00">
        <w:rPr>
          <w:rFonts w:ascii="Times New Roman" w:hAnsi="Times New Roman" w:cs="Times New Roman"/>
          <w:color w:val="000000"/>
          <w:sz w:val="24"/>
          <w:szCs w:val="24"/>
        </w:rPr>
        <w:t xml:space="preserve">. </w:t>
      </w:r>
    </w:p>
    <w:p w:rsidR="009B4917" w:rsidRPr="003D2E00" w:rsidRDefault="00826423" w:rsidP="009A1719">
      <w:pPr>
        <w:autoSpaceDE w:val="0"/>
        <w:autoSpaceDN w:val="0"/>
        <w:adjustRightInd w:val="0"/>
        <w:spacing w:after="0" w:line="288" w:lineRule="auto"/>
        <w:jc w:val="both"/>
        <w:rPr>
          <w:rFonts w:ascii="Times New Roman" w:hAnsi="Times New Roman" w:cs="Times New Roman"/>
          <w:color w:val="000000"/>
          <w:sz w:val="24"/>
          <w:szCs w:val="24"/>
        </w:rPr>
      </w:pPr>
      <w:r w:rsidRPr="003D2E00">
        <w:rPr>
          <w:rFonts w:ascii="Times New Roman" w:hAnsi="Times New Roman" w:cs="Times New Roman"/>
          <w:color w:val="000000"/>
          <w:sz w:val="24"/>
          <w:szCs w:val="24"/>
        </w:rPr>
        <w:t>Раздевалки оборудованы индивидуальными шкафчик</w:t>
      </w:r>
      <w:r w:rsidR="00264249" w:rsidRPr="003D2E00">
        <w:rPr>
          <w:rFonts w:ascii="Times New Roman" w:hAnsi="Times New Roman" w:cs="Times New Roman"/>
          <w:color w:val="000000"/>
          <w:sz w:val="24"/>
          <w:szCs w:val="24"/>
        </w:rPr>
        <w:t>ами для раздевания, скамейками.</w:t>
      </w:r>
    </w:p>
    <w:p w:rsidR="00826423" w:rsidRPr="003D2E00" w:rsidRDefault="00826423" w:rsidP="009A1719">
      <w:pPr>
        <w:autoSpaceDE w:val="0"/>
        <w:autoSpaceDN w:val="0"/>
        <w:adjustRightInd w:val="0"/>
        <w:spacing w:after="0" w:line="288" w:lineRule="auto"/>
        <w:jc w:val="both"/>
        <w:rPr>
          <w:rFonts w:ascii="Times New Roman" w:hAnsi="Times New Roman" w:cs="Times New Roman"/>
          <w:color w:val="000000"/>
          <w:sz w:val="24"/>
          <w:szCs w:val="24"/>
        </w:rPr>
      </w:pPr>
      <w:r w:rsidRPr="003D2E00">
        <w:rPr>
          <w:rFonts w:ascii="Times New Roman" w:hAnsi="Times New Roman" w:cs="Times New Roman"/>
          <w:color w:val="000000"/>
          <w:sz w:val="24"/>
          <w:szCs w:val="24"/>
        </w:rPr>
        <w:t xml:space="preserve">Все группы обеспечены детской мебелью, игровым оборудованием, развивающими игрушками. </w:t>
      </w:r>
    </w:p>
    <w:p w:rsidR="00264249" w:rsidRPr="003D2E00" w:rsidRDefault="00826423" w:rsidP="009A1719">
      <w:pPr>
        <w:autoSpaceDE w:val="0"/>
        <w:autoSpaceDN w:val="0"/>
        <w:adjustRightInd w:val="0"/>
        <w:spacing w:after="0" w:line="288" w:lineRule="auto"/>
        <w:jc w:val="both"/>
        <w:rPr>
          <w:rFonts w:ascii="Times New Roman" w:hAnsi="Times New Roman" w:cs="Times New Roman"/>
          <w:color w:val="000000"/>
          <w:sz w:val="24"/>
          <w:szCs w:val="24"/>
        </w:rPr>
      </w:pPr>
      <w:r w:rsidRPr="003D2E00">
        <w:rPr>
          <w:rFonts w:ascii="Times New Roman" w:hAnsi="Times New Roman" w:cs="Times New Roman"/>
          <w:color w:val="000000"/>
          <w:sz w:val="24"/>
          <w:szCs w:val="24"/>
        </w:rPr>
        <w:t xml:space="preserve">Все кабинеты имеют необходимое оборудование и материалы для проведения практической деятельности. </w:t>
      </w:r>
    </w:p>
    <w:p w:rsidR="00EC6A04" w:rsidRPr="003D2E00" w:rsidRDefault="00EC6A04" w:rsidP="009A1719">
      <w:pPr>
        <w:autoSpaceDE w:val="0"/>
        <w:autoSpaceDN w:val="0"/>
        <w:adjustRightInd w:val="0"/>
        <w:spacing w:after="0" w:line="288" w:lineRule="auto"/>
        <w:jc w:val="both"/>
        <w:rPr>
          <w:rFonts w:ascii="Times New Roman" w:hAnsi="Times New Roman" w:cs="Times New Roman"/>
          <w:color w:val="000000"/>
          <w:sz w:val="24"/>
          <w:szCs w:val="24"/>
        </w:rPr>
      </w:pPr>
      <w:r w:rsidRPr="003D2E00">
        <w:rPr>
          <w:rFonts w:ascii="Times New Roman" w:hAnsi="Times New Roman" w:cs="Times New Roman"/>
          <w:color w:val="000000"/>
          <w:sz w:val="24"/>
          <w:szCs w:val="24"/>
        </w:rPr>
        <w:t xml:space="preserve">Лечебно-оздоровительная работа осуществляется врачом </w:t>
      </w:r>
      <w:r w:rsidRPr="005E7C75">
        <w:rPr>
          <w:rFonts w:ascii="Times New Roman" w:hAnsi="Times New Roman" w:cs="Times New Roman"/>
          <w:color w:val="000000"/>
          <w:sz w:val="24"/>
          <w:szCs w:val="24"/>
        </w:rPr>
        <w:t xml:space="preserve">ГАУЗ «Детская </w:t>
      </w:r>
      <w:r w:rsidR="00785E39" w:rsidRPr="005E7C75">
        <w:rPr>
          <w:rFonts w:ascii="Times New Roman" w:hAnsi="Times New Roman" w:cs="Times New Roman"/>
          <w:color w:val="000000"/>
          <w:sz w:val="24"/>
          <w:szCs w:val="24"/>
        </w:rPr>
        <w:t>городская клиническая больница</w:t>
      </w:r>
      <w:r w:rsidRPr="005E7C75">
        <w:rPr>
          <w:rFonts w:ascii="Times New Roman" w:hAnsi="Times New Roman" w:cs="Times New Roman"/>
          <w:color w:val="000000"/>
          <w:sz w:val="24"/>
          <w:szCs w:val="24"/>
        </w:rPr>
        <w:t xml:space="preserve"> №7» </w:t>
      </w:r>
      <w:r w:rsidR="00785E39" w:rsidRPr="005E7C75">
        <w:rPr>
          <w:rFonts w:ascii="Times New Roman" w:hAnsi="Times New Roman" w:cs="Times New Roman"/>
          <w:color w:val="000000"/>
          <w:sz w:val="24"/>
          <w:szCs w:val="24"/>
        </w:rPr>
        <w:t xml:space="preserve">Мирзаяновой А.В., старшей медицинской сестрой </w:t>
      </w:r>
      <w:r w:rsidR="005E7C75">
        <w:rPr>
          <w:rFonts w:ascii="Times New Roman" w:hAnsi="Times New Roman" w:cs="Times New Roman"/>
          <w:color w:val="000000"/>
          <w:sz w:val="24"/>
          <w:szCs w:val="24"/>
        </w:rPr>
        <w:t>Закиевой Е.А.</w:t>
      </w:r>
    </w:p>
    <w:p w:rsidR="00826423" w:rsidRPr="003D2E00" w:rsidRDefault="00826423" w:rsidP="009A1719">
      <w:pPr>
        <w:autoSpaceDE w:val="0"/>
        <w:autoSpaceDN w:val="0"/>
        <w:adjustRightInd w:val="0"/>
        <w:spacing w:after="0" w:line="288" w:lineRule="auto"/>
        <w:jc w:val="both"/>
        <w:rPr>
          <w:rFonts w:ascii="Times New Roman" w:hAnsi="Times New Roman" w:cs="Times New Roman"/>
          <w:color w:val="000000"/>
          <w:sz w:val="24"/>
          <w:szCs w:val="24"/>
        </w:rPr>
      </w:pPr>
      <w:r w:rsidRPr="003D2E00">
        <w:rPr>
          <w:rFonts w:ascii="Times New Roman" w:hAnsi="Times New Roman" w:cs="Times New Roman"/>
          <w:color w:val="000000"/>
          <w:sz w:val="24"/>
          <w:szCs w:val="24"/>
        </w:rPr>
        <w:t xml:space="preserve">В состав медицинского блока входит: </w:t>
      </w:r>
    </w:p>
    <w:p w:rsidR="009B4917" w:rsidRPr="003D2E00" w:rsidRDefault="00826423" w:rsidP="00877422">
      <w:pPr>
        <w:pStyle w:val="a3"/>
        <w:numPr>
          <w:ilvl w:val="0"/>
          <w:numId w:val="4"/>
        </w:numPr>
        <w:autoSpaceDE w:val="0"/>
        <w:autoSpaceDN w:val="0"/>
        <w:adjustRightInd w:val="0"/>
        <w:spacing w:after="0" w:line="288" w:lineRule="auto"/>
        <w:ind w:left="0" w:firstLine="0"/>
        <w:jc w:val="both"/>
        <w:rPr>
          <w:rFonts w:ascii="Times New Roman" w:hAnsi="Times New Roman" w:cs="Times New Roman"/>
          <w:color w:val="000000"/>
          <w:sz w:val="24"/>
          <w:szCs w:val="24"/>
        </w:rPr>
      </w:pPr>
      <w:r w:rsidRPr="003D2E00">
        <w:rPr>
          <w:rFonts w:ascii="Times New Roman" w:hAnsi="Times New Roman" w:cs="Times New Roman"/>
          <w:color w:val="000000"/>
          <w:sz w:val="24"/>
          <w:szCs w:val="24"/>
        </w:rPr>
        <w:t xml:space="preserve">медицинский кабинет; </w:t>
      </w:r>
    </w:p>
    <w:p w:rsidR="009B4917" w:rsidRPr="003D2E00" w:rsidRDefault="00247005" w:rsidP="00877422">
      <w:pPr>
        <w:pStyle w:val="a3"/>
        <w:numPr>
          <w:ilvl w:val="0"/>
          <w:numId w:val="4"/>
        </w:numPr>
        <w:autoSpaceDE w:val="0"/>
        <w:autoSpaceDN w:val="0"/>
        <w:adjustRightInd w:val="0"/>
        <w:spacing w:after="0" w:line="288" w:lineRule="auto"/>
        <w:ind w:left="0" w:firstLine="0"/>
        <w:jc w:val="both"/>
        <w:rPr>
          <w:rFonts w:ascii="Times New Roman" w:hAnsi="Times New Roman" w:cs="Times New Roman"/>
          <w:color w:val="000000"/>
          <w:sz w:val="24"/>
          <w:szCs w:val="24"/>
        </w:rPr>
      </w:pPr>
      <w:r w:rsidRPr="003D2E00">
        <w:rPr>
          <w:rFonts w:ascii="Times New Roman" w:hAnsi="Times New Roman" w:cs="Times New Roman"/>
          <w:color w:val="000000"/>
          <w:sz w:val="24"/>
          <w:szCs w:val="24"/>
        </w:rPr>
        <w:t>изолятор</w:t>
      </w:r>
      <w:r w:rsidR="00826423" w:rsidRPr="003D2E00">
        <w:rPr>
          <w:rFonts w:ascii="Times New Roman" w:hAnsi="Times New Roman" w:cs="Times New Roman"/>
          <w:color w:val="000000"/>
          <w:sz w:val="24"/>
          <w:szCs w:val="24"/>
        </w:rPr>
        <w:t xml:space="preserve">; </w:t>
      </w:r>
    </w:p>
    <w:p w:rsidR="009B4917" w:rsidRPr="003D2E00" w:rsidRDefault="00826423" w:rsidP="00877422">
      <w:pPr>
        <w:pStyle w:val="a3"/>
        <w:numPr>
          <w:ilvl w:val="0"/>
          <w:numId w:val="4"/>
        </w:numPr>
        <w:autoSpaceDE w:val="0"/>
        <w:autoSpaceDN w:val="0"/>
        <w:adjustRightInd w:val="0"/>
        <w:spacing w:after="0" w:line="288" w:lineRule="auto"/>
        <w:ind w:left="0" w:firstLine="0"/>
        <w:jc w:val="both"/>
        <w:rPr>
          <w:rFonts w:ascii="Times New Roman" w:hAnsi="Times New Roman" w:cs="Times New Roman"/>
          <w:color w:val="000000"/>
          <w:sz w:val="24"/>
          <w:szCs w:val="24"/>
        </w:rPr>
      </w:pPr>
      <w:r w:rsidRPr="003D2E00">
        <w:rPr>
          <w:rFonts w:ascii="Times New Roman" w:hAnsi="Times New Roman" w:cs="Times New Roman"/>
          <w:color w:val="000000"/>
          <w:sz w:val="24"/>
          <w:szCs w:val="24"/>
        </w:rPr>
        <w:t xml:space="preserve">процедурный кабинет; </w:t>
      </w:r>
    </w:p>
    <w:p w:rsidR="00826423" w:rsidRPr="003D2E00" w:rsidRDefault="009B4917" w:rsidP="00877422">
      <w:pPr>
        <w:pStyle w:val="a3"/>
        <w:numPr>
          <w:ilvl w:val="0"/>
          <w:numId w:val="4"/>
        </w:numPr>
        <w:autoSpaceDE w:val="0"/>
        <w:autoSpaceDN w:val="0"/>
        <w:adjustRightInd w:val="0"/>
        <w:spacing w:after="0" w:line="288" w:lineRule="auto"/>
        <w:ind w:left="0" w:firstLine="0"/>
        <w:jc w:val="both"/>
        <w:rPr>
          <w:rFonts w:ascii="Times New Roman" w:hAnsi="Times New Roman" w:cs="Times New Roman"/>
          <w:color w:val="000000"/>
          <w:sz w:val="24"/>
          <w:szCs w:val="24"/>
        </w:rPr>
      </w:pPr>
      <w:r w:rsidRPr="003D2E00">
        <w:rPr>
          <w:rFonts w:ascii="Times New Roman" w:hAnsi="Times New Roman" w:cs="Times New Roman"/>
          <w:color w:val="000000"/>
          <w:sz w:val="24"/>
          <w:szCs w:val="24"/>
        </w:rPr>
        <w:t>комната уборочного инвентаря.</w:t>
      </w:r>
      <w:r w:rsidR="00826423" w:rsidRPr="003D2E00">
        <w:rPr>
          <w:rFonts w:ascii="Times New Roman" w:hAnsi="Times New Roman" w:cs="Times New Roman"/>
          <w:color w:val="000000"/>
          <w:sz w:val="24"/>
          <w:szCs w:val="24"/>
        </w:rPr>
        <w:t xml:space="preserve"> </w:t>
      </w:r>
    </w:p>
    <w:p w:rsidR="00826423" w:rsidRPr="003D2E00" w:rsidRDefault="00247005" w:rsidP="009A1719">
      <w:pPr>
        <w:autoSpaceDE w:val="0"/>
        <w:autoSpaceDN w:val="0"/>
        <w:adjustRightInd w:val="0"/>
        <w:spacing w:after="0" w:line="288" w:lineRule="auto"/>
        <w:jc w:val="both"/>
        <w:rPr>
          <w:rFonts w:ascii="Times New Roman" w:hAnsi="Times New Roman" w:cs="Times New Roman"/>
          <w:color w:val="000000"/>
          <w:sz w:val="24"/>
          <w:szCs w:val="24"/>
        </w:rPr>
      </w:pPr>
      <w:r w:rsidRPr="003D2E00">
        <w:rPr>
          <w:rFonts w:ascii="Times New Roman" w:hAnsi="Times New Roman" w:cs="Times New Roman"/>
          <w:color w:val="000000"/>
          <w:sz w:val="24"/>
          <w:szCs w:val="24"/>
        </w:rPr>
        <w:t>2.6. МБДОУ «Детский сад №9</w:t>
      </w:r>
      <w:r w:rsidR="00785E39" w:rsidRPr="003D2E00">
        <w:rPr>
          <w:rFonts w:ascii="Times New Roman" w:hAnsi="Times New Roman" w:cs="Times New Roman"/>
          <w:color w:val="000000"/>
          <w:sz w:val="24"/>
          <w:szCs w:val="24"/>
        </w:rPr>
        <w:t xml:space="preserve">» имеет оборудованную кухню. </w:t>
      </w:r>
      <w:r w:rsidR="00826423" w:rsidRPr="003D2E00">
        <w:rPr>
          <w:rFonts w:ascii="Times New Roman" w:hAnsi="Times New Roman" w:cs="Times New Roman"/>
          <w:color w:val="000000"/>
          <w:sz w:val="24"/>
          <w:szCs w:val="24"/>
        </w:rPr>
        <w:t xml:space="preserve">В составе пищеблока, расположенного на первом этаже, имеются: </w:t>
      </w:r>
    </w:p>
    <w:p w:rsidR="009B4917" w:rsidRPr="003D2E00" w:rsidRDefault="00826423" w:rsidP="00877422">
      <w:pPr>
        <w:pStyle w:val="a3"/>
        <w:numPr>
          <w:ilvl w:val="0"/>
          <w:numId w:val="5"/>
        </w:numPr>
        <w:autoSpaceDE w:val="0"/>
        <w:autoSpaceDN w:val="0"/>
        <w:adjustRightInd w:val="0"/>
        <w:spacing w:after="0" w:line="288" w:lineRule="auto"/>
        <w:ind w:left="0" w:firstLine="0"/>
        <w:jc w:val="both"/>
        <w:rPr>
          <w:rFonts w:ascii="Times New Roman" w:hAnsi="Times New Roman" w:cs="Times New Roman"/>
          <w:color w:val="000000"/>
          <w:sz w:val="24"/>
          <w:szCs w:val="24"/>
        </w:rPr>
      </w:pPr>
      <w:r w:rsidRPr="003D2E00">
        <w:rPr>
          <w:rFonts w:ascii="Times New Roman" w:hAnsi="Times New Roman" w:cs="Times New Roman"/>
          <w:color w:val="000000"/>
          <w:sz w:val="24"/>
          <w:szCs w:val="24"/>
        </w:rPr>
        <w:t xml:space="preserve">холодный цех; </w:t>
      </w:r>
    </w:p>
    <w:p w:rsidR="009B4917" w:rsidRPr="003D2E00" w:rsidRDefault="00826423" w:rsidP="00877422">
      <w:pPr>
        <w:pStyle w:val="a3"/>
        <w:numPr>
          <w:ilvl w:val="0"/>
          <w:numId w:val="5"/>
        </w:numPr>
        <w:autoSpaceDE w:val="0"/>
        <w:autoSpaceDN w:val="0"/>
        <w:adjustRightInd w:val="0"/>
        <w:spacing w:after="0" w:line="288" w:lineRule="auto"/>
        <w:ind w:left="0" w:firstLine="0"/>
        <w:jc w:val="both"/>
        <w:rPr>
          <w:rFonts w:ascii="Times New Roman" w:hAnsi="Times New Roman" w:cs="Times New Roman"/>
          <w:color w:val="000000"/>
          <w:sz w:val="24"/>
          <w:szCs w:val="24"/>
        </w:rPr>
      </w:pPr>
      <w:r w:rsidRPr="003D2E00">
        <w:rPr>
          <w:rFonts w:ascii="Times New Roman" w:hAnsi="Times New Roman" w:cs="Times New Roman"/>
          <w:color w:val="000000"/>
          <w:sz w:val="24"/>
          <w:szCs w:val="24"/>
        </w:rPr>
        <w:t xml:space="preserve">горячий цех; </w:t>
      </w:r>
    </w:p>
    <w:p w:rsidR="009B4917" w:rsidRPr="003D2E00" w:rsidRDefault="00826423" w:rsidP="00877422">
      <w:pPr>
        <w:pStyle w:val="a3"/>
        <w:numPr>
          <w:ilvl w:val="0"/>
          <w:numId w:val="5"/>
        </w:numPr>
        <w:autoSpaceDE w:val="0"/>
        <w:autoSpaceDN w:val="0"/>
        <w:adjustRightInd w:val="0"/>
        <w:spacing w:after="0" w:line="288" w:lineRule="auto"/>
        <w:ind w:left="0" w:firstLine="0"/>
        <w:jc w:val="both"/>
        <w:rPr>
          <w:rFonts w:ascii="Times New Roman" w:hAnsi="Times New Roman" w:cs="Times New Roman"/>
          <w:color w:val="000000"/>
          <w:sz w:val="24"/>
          <w:szCs w:val="24"/>
        </w:rPr>
      </w:pPr>
      <w:r w:rsidRPr="003D2E00">
        <w:rPr>
          <w:rFonts w:ascii="Times New Roman" w:hAnsi="Times New Roman" w:cs="Times New Roman"/>
          <w:color w:val="000000"/>
          <w:sz w:val="24"/>
          <w:szCs w:val="24"/>
        </w:rPr>
        <w:t xml:space="preserve">мясной цех; </w:t>
      </w:r>
    </w:p>
    <w:p w:rsidR="0064237D" w:rsidRPr="003D2E00" w:rsidRDefault="00826423" w:rsidP="00877422">
      <w:pPr>
        <w:pStyle w:val="a3"/>
        <w:numPr>
          <w:ilvl w:val="0"/>
          <w:numId w:val="5"/>
        </w:numPr>
        <w:autoSpaceDE w:val="0"/>
        <w:autoSpaceDN w:val="0"/>
        <w:adjustRightInd w:val="0"/>
        <w:spacing w:after="0" w:line="288" w:lineRule="auto"/>
        <w:ind w:left="0" w:firstLine="0"/>
        <w:jc w:val="both"/>
        <w:rPr>
          <w:rFonts w:ascii="Times New Roman" w:hAnsi="Times New Roman" w:cs="Times New Roman"/>
          <w:color w:val="000000"/>
          <w:sz w:val="24"/>
          <w:szCs w:val="24"/>
        </w:rPr>
      </w:pPr>
      <w:r w:rsidRPr="003D2E00">
        <w:rPr>
          <w:rFonts w:ascii="Times New Roman" w:hAnsi="Times New Roman" w:cs="Times New Roman"/>
          <w:color w:val="000000"/>
          <w:sz w:val="24"/>
          <w:szCs w:val="24"/>
        </w:rPr>
        <w:t xml:space="preserve">моечная кухонной посуды; </w:t>
      </w:r>
    </w:p>
    <w:p w:rsidR="0064237D" w:rsidRPr="003D2E00" w:rsidRDefault="0064237D" w:rsidP="00877422">
      <w:pPr>
        <w:pStyle w:val="a3"/>
        <w:numPr>
          <w:ilvl w:val="0"/>
          <w:numId w:val="5"/>
        </w:numPr>
        <w:autoSpaceDE w:val="0"/>
        <w:autoSpaceDN w:val="0"/>
        <w:adjustRightInd w:val="0"/>
        <w:spacing w:after="0" w:line="288" w:lineRule="auto"/>
        <w:ind w:left="0" w:firstLine="0"/>
        <w:jc w:val="both"/>
        <w:rPr>
          <w:rFonts w:ascii="Times New Roman" w:hAnsi="Times New Roman" w:cs="Times New Roman"/>
          <w:color w:val="000000"/>
          <w:sz w:val="24"/>
          <w:szCs w:val="24"/>
        </w:rPr>
      </w:pPr>
      <w:r w:rsidRPr="003D2E00">
        <w:rPr>
          <w:rFonts w:ascii="Times New Roman" w:hAnsi="Times New Roman" w:cs="Times New Roman"/>
          <w:sz w:val="24"/>
          <w:szCs w:val="24"/>
        </w:rPr>
        <w:lastRenderedPageBreak/>
        <w:t>овощной цех;</w:t>
      </w:r>
    </w:p>
    <w:p w:rsidR="0064237D" w:rsidRPr="003D2E00" w:rsidRDefault="0064237D" w:rsidP="00877422">
      <w:pPr>
        <w:pStyle w:val="a3"/>
        <w:numPr>
          <w:ilvl w:val="0"/>
          <w:numId w:val="5"/>
        </w:numPr>
        <w:autoSpaceDE w:val="0"/>
        <w:autoSpaceDN w:val="0"/>
        <w:adjustRightInd w:val="0"/>
        <w:spacing w:after="0" w:line="288" w:lineRule="auto"/>
        <w:ind w:left="0" w:firstLine="0"/>
        <w:jc w:val="both"/>
        <w:rPr>
          <w:rFonts w:ascii="Times New Roman" w:hAnsi="Times New Roman" w:cs="Times New Roman"/>
          <w:color w:val="000000"/>
          <w:sz w:val="24"/>
          <w:szCs w:val="24"/>
        </w:rPr>
      </w:pPr>
      <w:r w:rsidRPr="003D2E00">
        <w:rPr>
          <w:rFonts w:ascii="Times New Roman" w:hAnsi="Times New Roman" w:cs="Times New Roman"/>
          <w:sz w:val="24"/>
          <w:szCs w:val="24"/>
        </w:rPr>
        <w:t>кладовая продуктов;</w:t>
      </w:r>
    </w:p>
    <w:p w:rsidR="0064237D" w:rsidRPr="003D2E00" w:rsidRDefault="0064237D" w:rsidP="00877422">
      <w:pPr>
        <w:pStyle w:val="a3"/>
        <w:numPr>
          <w:ilvl w:val="0"/>
          <w:numId w:val="5"/>
        </w:numPr>
        <w:autoSpaceDE w:val="0"/>
        <w:autoSpaceDN w:val="0"/>
        <w:adjustRightInd w:val="0"/>
        <w:spacing w:after="0" w:line="288" w:lineRule="auto"/>
        <w:ind w:left="0" w:firstLine="0"/>
        <w:jc w:val="both"/>
        <w:rPr>
          <w:rFonts w:ascii="Times New Roman" w:hAnsi="Times New Roman" w:cs="Times New Roman"/>
          <w:color w:val="000000"/>
          <w:sz w:val="24"/>
          <w:szCs w:val="24"/>
        </w:rPr>
      </w:pPr>
      <w:r w:rsidRPr="003D2E00">
        <w:rPr>
          <w:rFonts w:ascii="Times New Roman" w:hAnsi="Times New Roman" w:cs="Times New Roman"/>
          <w:sz w:val="24"/>
          <w:szCs w:val="24"/>
        </w:rPr>
        <w:t>помещение для персонала;</w:t>
      </w:r>
    </w:p>
    <w:p w:rsidR="0064237D" w:rsidRPr="003D2E00" w:rsidRDefault="0064237D" w:rsidP="00877422">
      <w:pPr>
        <w:pStyle w:val="a3"/>
        <w:numPr>
          <w:ilvl w:val="0"/>
          <w:numId w:val="5"/>
        </w:numPr>
        <w:autoSpaceDE w:val="0"/>
        <w:autoSpaceDN w:val="0"/>
        <w:adjustRightInd w:val="0"/>
        <w:spacing w:after="0" w:line="288" w:lineRule="auto"/>
        <w:ind w:left="0" w:firstLine="0"/>
        <w:jc w:val="both"/>
        <w:rPr>
          <w:rFonts w:ascii="Times New Roman" w:hAnsi="Times New Roman" w:cs="Times New Roman"/>
          <w:color w:val="000000"/>
          <w:sz w:val="24"/>
          <w:szCs w:val="24"/>
        </w:rPr>
      </w:pPr>
      <w:r w:rsidRPr="003D2E00">
        <w:rPr>
          <w:rFonts w:ascii="Times New Roman" w:hAnsi="Times New Roman" w:cs="Times New Roman"/>
          <w:sz w:val="24"/>
          <w:szCs w:val="24"/>
        </w:rPr>
        <w:t>кабинет кладовщика;</w:t>
      </w:r>
    </w:p>
    <w:p w:rsidR="00785E39" w:rsidRPr="003D2E00" w:rsidRDefault="0064237D" w:rsidP="00877422">
      <w:pPr>
        <w:pStyle w:val="a3"/>
        <w:numPr>
          <w:ilvl w:val="0"/>
          <w:numId w:val="5"/>
        </w:numPr>
        <w:autoSpaceDE w:val="0"/>
        <w:autoSpaceDN w:val="0"/>
        <w:adjustRightInd w:val="0"/>
        <w:spacing w:after="0" w:line="288" w:lineRule="auto"/>
        <w:ind w:left="0" w:firstLine="0"/>
        <w:jc w:val="both"/>
        <w:rPr>
          <w:rFonts w:ascii="Times New Roman" w:hAnsi="Times New Roman" w:cs="Times New Roman"/>
          <w:color w:val="000000"/>
          <w:sz w:val="24"/>
          <w:szCs w:val="24"/>
        </w:rPr>
      </w:pPr>
      <w:r w:rsidRPr="003D2E00">
        <w:rPr>
          <w:rFonts w:ascii="Times New Roman" w:hAnsi="Times New Roman" w:cs="Times New Roman"/>
          <w:sz w:val="24"/>
          <w:szCs w:val="24"/>
        </w:rPr>
        <w:t>раздевалка.</w:t>
      </w:r>
    </w:p>
    <w:p w:rsidR="00731C91" w:rsidRPr="003D2E00" w:rsidRDefault="00731C91" w:rsidP="009A1719">
      <w:pPr>
        <w:pStyle w:val="Default"/>
        <w:spacing w:line="288" w:lineRule="auto"/>
        <w:jc w:val="both"/>
      </w:pPr>
      <w:r w:rsidRPr="003D2E00">
        <w:t>Объемно-планировочные решения помещений пищеблока предусматривают последовательность технологических процессов, исключающих встречные потоки сырой и готовой продукции. Воспитанники имеют возможность получать горячую, свежеприготовленную диетическую пищу. В ассортименте продуктов ежедневно присутствуют свежие овощи, фрукты и соки.</w:t>
      </w:r>
    </w:p>
    <w:p w:rsidR="00C3614B" w:rsidRPr="003D2E00" w:rsidRDefault="00C3614B" w:rsidP="009A1719">
      <w:pPr>
        <w:autoSpaceDE w:val="0"/>
        <w:autoSpaceDN w:val="0"/>
        <w:adjustRightInd w:val="0"/>
        <w:spacing w:after="0" w:line="288" w:lineRule="auto"/>
        <w:jc w:val="both"/>
        <w:rPr>
          <w:rFonts w:ascii="Times New Roman" w:hAnsi="Times New Roman" w:cs="Times New Roman"/>
          <w:color w:val="000000"/>
          <w:sz w:val="24"/>
          <w:szCs w:val="24"/>
        </w:rPr>
      </w:pPr>
    </w:p>
    <w:p w:rsidR="0064237D" w:rsidRPr="003D2E00" w:rsidRDefault="0064237D" w:rsidP="009A1719">
      <w:pPr>
        <w:pStyle w:val="Default"/>
        <w:spacing w:line="288" w:lineRule="auto"/>
        <w:jc w:val="both"/>
      </w:pPr>
      <w:r w:rsidRPr="003D2E00">
        <w:t xml:space="preserve">В состав прачечной, расположенной на </w:t>
      </w:r>
      <w:r w:rsidR="00801141" w:rsidRPr="003D2E00">
        <w:t>цокольном</w:t>
      </w:r>
      <w:r w:rsidRPr="003D2E00">
        <w:t xml:space="preserve"> этаже, имеются отдельные помещения</w:t>
      </w:r>
      <w:r w:rsidR="001418CB" w:rsidRPr="003D2E00">
        <w:t xml:space="preserve"> </w:t>
      </w:r>
      <w:r w:rsidRPr="003D2E00">
        <w:t>цех для приема грязного белья;</w:t>
      </w:r>
    </w:p>
    <w:p w:rsidR="0064237D" w:rsidRPr="003D2E00" w:rsidRDefault="0064237D" w:rsidP="00877422">
      <w:pPr>
        <w:pStyle w:val="Default"/>
        <w:numPr>
          <w:ilvl w:val="0"/>
          <w:numId w:val="6"/>
        </w:numPr>
        <w:spacing w:line="288" w:lineRule="auto"/>
        <w:ind w:left="0" w:firstLine="0"/>
        <w:jc w:val="both"/>
      </w:pPr>
      <w:r w:rsidRPr="003D2E00">
        <w:t>цех для стирки белья;</w:t>
      </w:r>
    </w:p>
    <w:p w:rsidR="0064237D" w:rsidRPr="003D2E00" w:rsidRDefault="0064237D" w:rsidP="00877422">
      <w:pPr>
        <w:pStyle w:val="Default"/>
        <w:numPr>
          <w:ilvl w:val="0"/>
          <w:numId w:val="6"/>
        </w:numPr>
        <w:spacing w:line="288" w:lineRule="auto"/>
        <w:ind w:left="0" w:firstLine="0"/>
        <w:jc w:val="both"/>
      </w:pPr>
      <w:r w:rsidRPr="003D2E00">
        <w:t>гладильный цех;</w:t>
      </w:r>
    </w:p>
    <w:p w:rsidR="0064237D" w:rsidRPr="003D2E00" w:rsidRDefault="00721CAB" w:rsidP="00877422">
      <w:pPr>
        <w:pStyle w:val="Default"/>
        <w:numPr>
          <w:ilvl w:val="0"/>
          <w:numId w:val="6"/>
        </w:numPr>
        <w:spacing w:line="288" w:lineRule="auto"/>
        <w:ind w:left="0" w:firstLine="0"/>
        <w:jc w:val="both"/>
      </w:pPr>
      <w:r w:rsidRPr="003D2E00">
        <w:t xml:space="preserve">кладовая </w:t>
      </w:r>
      <w:r w:rsidR="0064237D" w:rsidRPr="003D2E00">
        <w:t xml:space="preserve"> чистого белья;</w:t>
      </w:r>
    </w:p>
    <w:p w:rsidR="0064237D" w:rsidRPr="003D2E00" w:rsidRDefault="0064237D" w:rsidP="009A1719">
      <w:pPr>
        <w:pStyle w:val="Default"/>
        <w:spacing w:line="288" w:lineRule="auto"/>
        <w:jc w:val="both"/>
      </w:pPr>
      <w:r w:rsidRPr="003D2E00">
        <w:t>На прачечном блок</w:t>
      </w:r>
      <w:r w:rsidR="00721CAB" w:rsidRPr="003D2E00">
        <w:t>е установлено оборудование: сов</w:t>
      </w:r>
      <w:r w:rsidRPr="003D2E00">
        <w:t>ременные стиральные машины, гладильный пресс, утюги, гладильные доски.</w:t>
      </w:r>
    </w:p>
    <w:p w:rsidR="0064237D" w:rsidRPr="001F1EF9" w:rsidRDefault="003F6574" w:rsidP="009A1719">
      <w:pPr>
        <w:pStyle w:val="Default"/>
        <w:spacing w:line="288" w:lineRule="auto"/>
        <w:jc w:val="both"/>
      </w:pPr>
      <w:r w:rsidRPr="001F1EF9">
        <w:t>Вся территория учреждения 4484</w:t>
      </w:r>
      <w:r w:rsidR="0064237D" w:rsidRPr="001F1EF9">
        <w:t xml:space="preserve"> м2:</w:t>
      </w:r>
      <w:r w:rsidR="00B20B83" w:rsidRPr="001F1EF9">
        <w:t xml:space="preserve"> </w:t>
      </w:r>
    </w:p>
    <w:p w:rsidR="0064237D" w:rsidRPr="001F1EF9" w:rsidRDefault="003F6574" w:rsidP="00877422">
      <w:pPr>
        <w:pStyle w:val="Default"/>
        <w:numPr>
          <w:ilvl w:val="0"/>
          <w:numId w:val="7"/>
        </w:numPr>
        <w:spacing w:line="288" w:lineRule="auto"/>
        <w:ind w:left="0" w:firstLine="0"/>
        <w:jc w:val="both"/>
      </w:pPr>
      <w:r w:rsidRPr="001F1EF9">
        <w:t>застроенная – 1025</w:t>
      </w:r>
      <w:r w:rsidR="0064237D" w:rsidRPr="001F1EF9">
        <w:t xml:space="preserve"> м2</w:t>
      </w:r>
    </w:p>
    <w:p w:rsidR="0064237D" w:rsidRPr="001F1EF9" w:rsidRDefault="003F6574" w:rsidP="00877422">
      <w:pPr>
        <w:pStyle w:val="Default"/>
        <w:numPr>
          <w:ilvl w:val="0"/>
          <w:numId w:val="7"/>
        </w:numPr>
        <w:spacing w:line="288" w:lineRule="auto"/>
        <w:ind w:left="0" w:firstLine="0"/>
        <w:jc w:val="both"/>
      </w:pPr>
      <w:r w:rsidRPr="001F1EF9">
        <w:t>замощенная 975</w:t>
      </w:r>
      <w:r w:rsidR="0064237D" w:rsidRPr="001F1EF9">
        <w:t xml:space="preserve"> м2; </w:t>
      </w:r>
    </w:p>
    <w:p w:rsidR="0064237D" w:rsidRPr="001F1EF9" w:rsidRDefault="003F6574" w:rsidP="00877422">
      <w:pPr>
        <w:pStyle w:val="Default"/>
        <w:numPr>
          <w:ilvl w:val="0"/>
          <w:numId w:val="7"/>
        </w:numPr>
        <w:spacing w:line="288" w:lineRule="auto"/>
        <w:ind w:left="0" w:firstLine="0"/>
        <w:jc w:val="both"/>
      </w:pPr>
      <w:r w:rsidRPr="001F1EF9">
        <w:t>озелененная 1346</w:t>
      </w:r>
      <w:r w:rsidR="0064237D" w:rsidRPr="001F1EF9">
        <w:t xml:space="preserve"> м2. </w:t>
      </w:r>
    </w:p>
    <w:p w:rsidR="0064237D" w:rsidRPr="003D2E00" w:rsidRDefault="0064237D" w:rsidP="009A1719">
      <w:pPr>
        <w:autoSpaceDE w:val="0"/>
        <w:autoSpaceDN w:val="0"/>
        <w:adjustRightInd w:val="0"/>
        <w:spacing w:after="0" w:line="288" w:lineRule="auto"/>
        <w:jc w:val="both"/>
        <w:rPr>
          <w:rFonts w:ascii="Times New Roman" w:hAnsi="Times New Roman" w:cs="Times New Roman"/>
          <w:color w:val="000000"/>
          <w:sz w:val="24"/>
          <w:szCs w:val="24"/>
        </w:rPr>
      </w:pPr>
      <w:r w:rsidRPr="003D2E00">
        <w:rPr>
          <w:rFonts w:ascii="Times New Roman" w:hAnsi="Times New Roman" w:cs="Times New Roman"/>
          <w:color w:val="000000"/>
          <w:sz w:val="24"/>
          <w:szCs w:val="24"/>
        </w:rPr>
        <w:t xml:space="preserve">Участок по периметру имеет ограждение. На территории МБДОУ разбиты цветники, высажены зелёные насаждения (кустарники, деревья). </w:t>
      </w:r>
    </w:p>
    <w:p w:rsidR="0064237D" w:rsidRPr="003D2E00" w:rsidRDefault="0064237D" w:rsidP="009A1719">
      <w:pPr>
        <w:autoSpaceDE w:val="0"/>
        <w:autoSpaceDN w:val="0"/>
        <w:adjustRightInd w:val="0"/>
        <w:spacing w:after="0" w:line="288" w:lineRule="auto"/>
        <w:rPr>
          <w:rFonts w:ascii="Times New Roman" w:hAnsi="Times New Roman" w:cs="Times New Roman"/>
          <w:color w:val="000000"/>
          <w:sz w:val="24"/>
          <w:szCs w:val="24"/>
        </w:rPr>
      </w:pPr>
      <w:r w:rsidRPr="003D2E00">
        <w:rPr>
          <w:rFonts w:ascii="Times New Roman" w:hAnsi="Times New Roman" w:cs="Times New Roman"/>
          <w:color w:val="000000"/>
          <w:sz w:val="24"/>
          <w:szCs w:val="24"/>
        </w:rPr>
        <w:t xml:space="preserve">На территории детского сада располагаются следующие здания и сооружения: </w:t>
      </w:r>
    </w:p>
    <w:p w:rsidR="0064237D" w:rsidRPr="003D2E00" w:rsidRDefault="0064237D" w:rsidP="00877422">
      <w:pPr>
        <w:pStyle w:val="a3"/>
        <w:numPr>
          <w:ilvl w:val="0"/>
          <w:numId w:val="8"/>
        </w:numPr>
        <w:autoSpaceDE w:val="0"/>
        <w:autoSpaceDN w:val="0"/>
        <w:adjustRightInd w:val="0"/>
        <w:spacing w:after="0" w:line="288" w:lineRule="auto"/>
        <w:ind w:left="0" w:firstLine="0"/>
        <w:rPr>
          <w:rFonts w:ascii="Times New Roman" w:hAnsi="Times New Roman" w:cs="Times New Roman"/>
          <w:color w:val="000000"/>
          <w:sz w:val="24"/>
          <w:szCs w:val="24"/>
        </w:rPr>
      </w:pPr>
      <w:r w:rsidRPr="003D2E00">
        <w:rPr>
          <w:rFonts w:ascii="Times New Roman" w:hAnsi="Times New Roman" w:cs="Times New Roman"/>
          <w:color w:val="000000"/>
          <w:sz w:val="24"/>
          <w:szCs w:val="24"/>
        </w:rPr>
        <w:t xml:space="preserve">здание детского сада; </w:t>
      </w:r>
    </w:p>
    <w:p w:rsidR="0064237D" w:rsidRPr="003D2E00" w:rsidRDefault="00801141" w:rsidP="00877422">
      <w:pPr>
        <w:pStyle w:val="a3"/>
        <w:numPr>
          <w:ilvl w:val="0"/>
          <w:numId w:val="8"/>
        </w:numPr>
        <w:autoSpaceDE w:val="0"/>
        <w:autoSpaceDN w:val="0"/>
        <w:adjustRightInd w:val="0"/>
        <w:spacing w:after="0" w:line="288" w:lineRule="auto"/>
        <w:ind w:left="0" w:firstLine="0"/>
        <w:rPr>
          <w:rFonts w:ascii="Times New Roman" w:hAnsi="Times New Roman" w:cs="Times New Roman"/>
          <w:color w:val="000000"/>
          <w:sz w:val="24"/>
          <w:szCs w:val="24"/>
        </w:rPr>
      </w:pPr>
      <w:r w:rsidRPr="003D2E00">
        <w:rPr>
          <w:rFonts w:ascii="Times New Roman" w:hAnsi="Times New Roman" w:cs="Times New Roman"/>
          <w:color w:val="000000"/>
          <w:sz w:val="24"/>
          <w:szCs w:val="24"/>
        </w:rPr>
        <w:t>прогулочные веранды (6</w:t>
      </w:r>
      <w:r w:rsidR="0064237D" w:rsidRPr="003D2E00">
        <w:rPr>
          <w:rFonts w:ascii="Times New Roman" w:hAnsi="Times New Roman" w:cs="Times New Roman"/>
          <w:color w:val="000000"/>
          <w:sz w:val="24"/>
          <w:szCs w:val="24"/>
        </w:rPr>
        <w:t xml:space="preserve"> построек); </w:t>
      </w:r>
    </w:p>
    <w:p w:rsidR="0064237D" w:rsidRPr="003D2E00" w:rsidRDefault="0064237D" w:rsidP="009A1719">
      <w:pPr>
        <w:autoSpaceDE w:val="0"/>
        <w:autoSpaceDN w:val="0"/>
        <w:adjustRightInd w:val="0"/>
        <w:spacing w:after="0" w:line="288" w:lineRule="auto"/>
        <w:jc w:val="both"/>
        <w:rPr>
          <w:rFonts w:ascii="Times New Roman" w:hAnsi="Times New Roman" w:cs="Times New Roman"/>
          <w:color w:val="000000"/>
          <w:sz w:val="24"/>
          <w:szCs w:val="24"/>
        </w:rPr>
      </w:pPr>
      <w:r w:rsidRPr="003D2E00">
        <w:rPr>
          <w:rFonts w:ascii="Times New Roman" w:hAnsi="Times New Roman" w:cs="Times New Roman"/>
          <w:color w:val="000000"/>
          <w:sz w:val="24"/>
          <w:szCs w:val="24"/>
        </w:rPr>
        <w:t xml:space="preserve">Оборудована хозяйственная зона: площадка для сбора мусора и пищевых отходов. </w:t>
      </w:r>
    </w:p>
    <w:p w:rsidR="0064237D" w:rsidRPr="003D2E00" w:rsidRDefault="0064237D" w:rsidP="009A1719">
      <w:pPr>
        <w:autoSpaceDE w:val="0"/>
        <w:autoSpaceDN w:val="0"/>
        <w:adjustRightInd w:val="0"/>
        <w:spacing w:after="0" w:line="288" w:lineRule="auto"/>
        <w:jc w:val="both"/>
        <w:rPr>
          <w:rFonts w:ascii="Times New Roman" w:hAnsi="Times New Roman" w:cs="Times New Roman"/>
          <w:color w:val="000000"/>
          <w:sz w:val="24"/>
          <w:szCs w:val="24"/>
        </w:rPr>
      </w:pPr>
      <w:r w:rsidRPr="003D2E00">
        <w:rPr>
          <w:rFonts w:ascii="Times New Roman" w:hAnsi="Times New Roman" w:cs="Times New Roman"/>
          <w:color w:val="000000"/>
          <w:sz w:val="24"/>
          <w:szCs w:val="24"/>
        </w:rPr>
        <w:t xml:space="preserve">Все участки засеяны газонной травой, высажены кустарники, оформлены цветники, клумбы, </w:t>
      </w:r>
      <w:r w:rsidR="00E77666" w:rsidRPr="003D2E00">
        <w:rPr>
          <w:rFonts w:ascii="Times New Roman" w:hAnsi="Times New Roman" w:cs="Times New Roman"/>
          <w:color w:val="000000"/>
          <w:sz w:val="24"/>
          <w:szCs w:val="24"/>
        </w:rPr>
        <w:t>огород, альпийская горка, метеостанция.</w:t>
      </w:r>
      <w:r w:rsidRPr="003D2E00">
        <w:rPr>
          <w:rFonts w:ascii="Times New Roman" w:hAnsi="Times New Roman" w:cs="Times New Roman"/>
          <w:color w:val="000000"/>
          <w:sz w:val="24"/>
          <w:szCs w:val="24"/>
        </w:rPr>
        <w:t xml:space="preserve"> </w:t>
      </w:r>
    </w:p>
    <w:p w:rsidR="0064237D" w:rsidRPr="003D2E00" w:rsidRDefault="0064237D" w:rsidP="009A1719">
      <w:pPr>
        <w:autoSpaceDE w:val="0"/>
        <w:autoSpaceDN w:val="0"/>
        <w:adjustRightInd w:val="0"/>
        <w:spacing w:after="0" w:line="288" w:lineRule="auto"/>
        <w:jc w:val="both"/>
        <w:rPr>
          <w:rFonts w:ascii="Times New Roman" w:hAnsi="Times New Roman" w:cs="Times New Roman"/>
          <w:color w:val="000000"/>
          <w:sz w:val="24"/>
          <w:szCs w:val="24"/>
        </w:rPr>
      </w:pPr>
      <w:r w:rsidRPr="003D2E00">
        <w:rPr>
          <w:rFonts w:ascii="Times New Roman" w:hAnsi="Times New Roman" w:cs="Times New Roman"/>
          <w:color w:val="000000"/>
          <w:sz w:val="24"/>
          <w:szCs w:val="24"/>
        </w:rPr>
        <w:t xml:space="preserve">Для каждой возрастной группы отведена отдельная игровая площадка, на которой размещены игровые постройки и теневые навесы. </w:t>
      </w:r>
    </w:p>
    <w:p w:rsidR="0064237D" w:rsidRPr="001F1EF9" w:rsidRDefault="0064237D" w:rsidP="009A1719">
      <w:pPr>
        <w:autoSpaceDE w:val="0"/>
        <w:autoSpaceDN w:val="0"/>
        <w:adjustRightInd w:val="0"/>
        <w:spacing w:after="0" w:line="288" w:lineRule="auto"/>
        <w:rPr>
          <w:rFonts w:ascii="Times New Roman" w:hAnsi="Times New Roman" w:cs="Times New Roman"/>
          <w:color w:val="000000"/>
          <w:sz w:val="24"/>
          <w:szCs w:val="24"/>
        </w:rPr>
      </w:pPr>
      <w:r w:rsidRPr="001F1EF9">
        <w:rPr>
          <w:rFonts w:ascii="Times New Roman" w:hAnsi="Times New Roman" w:cs="Times New Roman"/>
          <w:color w:val="000000"/>
          <w:sz w:val="24"/>
          <w:szCs w:val="24"/>
        </w:rPr>
        <w:t xml:space="preserve">В дошкольном учреждении имеется: </w:t>
      </w:r>
    </w:p>
    <w:p w:rsidR="00BD43CE" w:rsidRPr="001F1EF9" w:rsidRDefault="0064237D" w:rsidP="003F6574">
      <w:pPr>
        <w:pStyle w:val="a3"/>
        <w:numPr>
          <w:ilvl w:val="0"/>
          <w:numId w:val="9"/>
        </w:numPr>
        <w:autoSpaceDE w:val="0"/>
        <w:autoSpaceDN w:val="0"/>
        <w:adjustRightInd w:val="0"/>
        <w:spacing w:after="0" w:line="288" w:lineRule="auto"/>
        <w:ind w:left="0" w:firstLine="0"/>
        <w:rPr>
          <w:rFonts w:ascii="Times New Roman" w:hAnsi="Times New Roman" w:cs="Times New Roman"/>
          <w:color w:val="000000"/>
          <w:sz w:val="24"/>
          <w:szCs w:val="24"/>
        </w:rPr>
      </w:pPr>
      <w:r w:rsidRPr="001F1EF9">
        <w:rPr>
          <w:rFonts w:ascii="Times New Roman" w:hAnsi="Times New Roman" w:cs="Times New Roman"/>
          <w:color w:val="000000"/>
          <w:sz w:val="24"/>
          <w:szCs w:val="24"/>
        </w:rPr>
        <w:t xml:space="preserve">интерактивная доска </w:t>
      </w:r>
      <w:r w:rsidR="003F6574" w:rsidRPr="001F1EF9">
        <w:rPr>
          <w:rFonts w:ascii="Times New Roman" w:hAnsi="Times New Roman" w:cs="Times New Roman"/>
          <w:color w:val="000000"/>
          <w:sz w:val="24"/>
          <w:szCs w:val="24"/>
        </w:rPr>
        <w:t>- 3</w:t>
      </w:r>
      <w:r w:rsidRPr="001F1EF9">
        <w:rPr>
          <w:rFonts w:ascii="Times New Roman" w:hAnsi="Times New Roman" w:cs="Times New Roman"/>
          <w:color w:val="000000"/>
          <w:sz w:val="24"/>
          <w:szCs w:val="24"/>
        </w:rPr>
        <w:t xml:space="preserve"> шт, </w:t>
      </w:r>
    </w:p>
    <w:p w:rsidR="00BD43CE" w:rsidRPr="001F1EF9" w:rsidRDefault="003F6574" w:rsidP="00877422">
      <w:pPr>
        <w:pStyle w:val="a3"/>
        <w:numPr>
          <w:ilvl w:val="0"/>
          <w:numId w:val="9"/>
        </w:numPr>
        <w:autoSpaceDE w:val="0"/>
        <w:autoSpaceDN w:val="0"/>
        <w:adjustRightInd w:val="0"/>
        <w:spacing w:after="0" w:line="288" w:lineRule="auto"/>
        <w:ind w:left="0" w:firstLine="0"/>
        <w:rPr>
          <w:rFonts w:ascii="Times New Roman" w:hAnsi="Times New Roman" w:cs="Times New Roman"/>
          <w:color w:val="000000"/>
          <w:sz w:val="24"/>
          <w:szCs w:val="24"/>
        </w:rPr>
      </w:pPr>
      <w:r w:rsidRPr="001F1EF9">
        <w:rPr>
          <w:rFonts w:ascii="Times New Roman" w:hAnsi="Times New Roman" w:cs="Times New Roman"/>
          <w:color w:val="000000"/>
          <w:sz w:val="24"/>
          <w:szCs w:val="24"/>
        </w:rPr>
        <w:t>телевизоры – 7</w:t>
      </w:r>
      <w:r w:rsidR="00BD43CE" w:rsidRPr="001F1EF9">
        <w:rPr>
          <w:rFonts w:ascii="Times New Roman" w:hAnsi="Times New Roman" w:cs="Times New Roman"/>
          <w:color w:val="000000"/>
          <w:sz w:val="24"/>
          <w:szCs w:val="24"/>
        </w:rPr>
        <w:t xml:space="preserve"> шт.</w:t>
      </w:r>
    </w:p>
    <w:p w:rsidR="00BD43CE" w:rsidRPr="001F1EF9" w:rsidRDefault="00BD43CE" w:rsidP="00877422">
      <w:pPr>
        <w:pStyle w:val="a3"/>
        <w:numPr>
          <w:ilvl w:val="0"/>
          <w:numId w:val="9"/>
        </w:numPr>
        <w:autoSpaceDE w:val="0"/>
        <w:autoSpaceDN w:val="0"/>
        <w:adjustRightInd w:val="0"/>
        <w:spacing w:after="0" w:line="288" w:lineRule="auto"/>
        <w:ind w:left="0" w:firstLine="0"/>
        <w:rPr>
          <w:rFonts w:ascii="Times New Roman" w:hAnsi="Times New Roman" w:cs="Times New Roman"/>
          <w:color w:val="000000"/>
          <w:sz w:val="24"/>
          <w:szCs w:val="24"/>
        </w:rPr>
      </w:pPr>
      <w:r w:rsidRPr="001F1EF9">
        <w:rPr>
          <w:rFonts w:ascii="Times New Roman" w:hAnsi="Times New Roman" w:cs="Times New Roman"/>
          <w:color w:val="000000"/>
          <w:sz w:val="24"/>
          <w:szCs w:val="24"/>
        </w:rPr>
        <w:t>му</w:t>
      </w:r>
      <w:r w:rsidR="003F6574" w:rsidRPr="001F1EF9">
        <w:rPr>
          <w:rFonts w:ascii="Times New Roman" w:hAnsi="Times New Roman" w:cs="Times New Roman"/>
          <w:color w:val="000000"/>
          <w:sz w:val="24"/>
          <w:szCs w:val="24"/>
        </w:rPr>
        <w:t>зыкальные центры (бумбоксы) – 2</w:t>
      </w:r>
      <w:r w:rsidRPr="001F1EF9">
        <w:rPr>
          <w:rFonts w:ascii="Times New Roman" w:hAnsi="Times New Roman" w:cs="Times New Roman"/>
          <w:color w:val="000000"/>
          <w:sz w:val="24"/>
          <w:szCs w:val="24"/>
        </w:rPr>
        <w:t xml:space="preserve"> шт.</w:t>
      </w:r>
    </w:p>
    <w:p w:rsidR="007A1473" w:rsidRPr="001F1EF9" w:rsidRDefault="003F6574" w:rsidP="00877422">
      <w:pPr>
        <w:pStyle w:val="a3"/>
        <w:numPr>
          <w:ilvl w:val="0"/>
          <w:numId w:val="9"/>
        </w:numPr>
        <w:autoSpaceDE w:val="0"/>
        <w:autoSpaceDN w:val="0"/>
        <w:adjustRightInd w:val="0"/>
        <w:spacing w:after="0" w:line="288" w:lineRule="auto"/>
        <w:ind w:left="0" w:firstLine="0"/>
        <w:rPr>
          <w:rFonts w:ascii="Times New Roman" w:hAnsi="Times New Roman" w:cs="Times New Roman"/>
          <w:color w:val="000000"/>
          <w:sz w:val="24"/>
          <w:szCs w:val="24"/>
        </w:rPr>
      </w:pPr>
      <w:r w:rsidRPr="001F1EF9">
        <w:rPr>
          <w:rFonts w:ascii="Times New Roman" w:hAnsi="Times New Roman" w:cs="Times New Roman"/>
          <w:color w:val="000000"/>
          <w:sz w:val="24"/>
          <w:szCs w:val="24"/>
        </w:rPr>
        <w:t>ноутбук – 8</w:t>
      </w:r>
      <w:r w:rsidR="0064237D" w:rsidRPr="001F1EF9">
        <w:rPr>
          <w:rFonts w:ascii="Times New Roman" w:hAnsi="Times New Roman" w:cs="Times New Roman"/>
          <w:color w:val="000000"/>
          <w:sz w:val="24"/>
          <w:szCs w:val="24"/>
        </w:rPr>
        <w:t xml:space="preserve"> шт, </w:t>
      </w:r>
    </w:p>
    <w:p w:rsidR="0064237D" w:rsidRPr="001F1EF9" w:rsidRDefault="003F6574" w:rsidP="003F6574">
      <w:pPr>
        <w:pStyle w:val="a3"/>
        <w:numPr>
          <w:ilvl w:val="0"/>
          <w:numId w:val="9"/>
        </w:numPr>
        <w:autoSpaceDE w:val="0"/>
        <w:autoSpaceDN w:val="0"/>
        <w:adjustRightInd w:val="0"/>
        <w:spacing w:after="0" w:line="288" w:lineRule="auto"/>
        <w:ind w:left="0" w:firstLine="0"/>
        <w:rPr>
          <w:rFonts w:ascii="Times New Roman" w:hAnsi="Times New Roman" w:cs="Times New Roman"/>
          <w:color w:val="000000"/>
          <w:sz w:val="24"/>
          <w:szCs w:val="24"/>
        </w:rPr>
      </w:pPr>
      <w:r w:rsidRPr="001F1EF9">
        <w:rPr>
          <w:rFonts w:ascii="Times New Roman" w:hAnsi="Times New Roman" w:cs="Times New Roman"/>
          <w:color w:val="000000"/>
          <w:sz w:val="24"/>
          <w:szCs w:val="24"/>
        </w:rPr>
        <w:t>принтеры – 2</w:t>
      </w:r>
      <w:r w:rsidR="0064237D" w:rsidRPr="001F1EF9">
        <w:rPr>
          <w:rFonts w:ascii="Times New Roman" w:hAnsi="Times New Roman" w:cs="Times New Roman"/>
          <w:color w:val="000000"/>
          <w:sz w:val="24"/>
          <w:szCs w:val="24"/>
        </w:rPr>
        <w:t xml:space="preserve"> шт, </w:t>
      </w:r>
      <w:r w:rsidR="007A1473" w:rsidRPr="001F1EF9">
        <w:rPr>
          <w:rFonts w:ascii="Times New Roman" w:hAnsi="Times New Roman" w:cs="Times New Roman"/>
          <w:color w:val="000000"/>
          <w:sz w:val="24"/>
          <w:szCs w:val="24"/>
        </w:rPr>
        <w:t xml:space="preserve"> </w:t>
      </w:r>
      <w:r w:rsidR="0064237D" w:rsidRPr="001F1EF9">
        <w:rPr>
          <w:rFonts w:ascii="Times New Roman" w:hAnsi="Times New Roman" w:cs="Times New Roman"/>
          <w:color w:val="000000"/>
          <w:sz w:val="24"/>
          <w:szCs w:val="24"/>
        </w:rPr>
        <w:t xml:space="preserve"> </w:t>
      </w:r>
    </w:p>
    <w:p w:rsidR="0064237D" w:rsidRPr="001F1EF9" w:rsidRDefault="0064237D" w:rsidP="009A1719">
      <w:pPr>
        <w:autoSpaceDE w:val="0"/>
        <w:autoSpaceDN w:val="0"/>
        <w:adjustRightInd w:val="0"/>
        <w:spacing w:after="0" w:line="288" w:lineRule="auto"/>
        <w:rPr>
          <w:rFonts w:ascii="Times New Roman" w:hAnsi="Times New Roman" w:cs="Times New Roman"/>
          <w:color w:val="000000"/>
          <w:sz w:val="24"/>
          <w:szCs w:val="24"/>
        </w:rPr>
      </w:pPr>
      <w:r w:rsidRPr="001F1EF9">
        <w:rPr>
          <w:rFonts w:ascii="Times New Roman" w:hAnsi="Times New Roman" w:cs="Times New Roman"/>
          <w:color w:val="000000"/>
          <w:sz w:val="24"/>
          <w:szCs w:val="24"/>
        </w:rPr>
        <w:t xml:space="preserve">Имеется доступ к интернету, электронная почта. </w:t>
      </w:r>
    </w:p>
    <w:p w:rsidR="007A1473" w:rsidRPr="003D2E00" w:rsidRDefault="0064237D" w:rsidP="009A1719">
      <w:pPr>
        <w:autoSpaceDE w:val="0"/>
        <w:autoSpaceDN w:val="0"/>
        <w:adjustRightInd w:val="0"/>
        <w:spacing w:after="0" w:line="288" w:lineRule="auto"/>
        <w:jc w:val="both"/>
        <w:rPr>
          <w:rFonts w:ascii="Times New Roman" w:hAnsi="Times New Roman" w:cs="Times New Roman"/>
          <w:color w:val="000000"/>
          <w:sz w:val="24"/>
          <w:szCs w:val="24"/>
        </w:rPr>
      </w:pPr>
      <w:r w:rsidRPr="001F1EF9">
        <w:rPr>
          <w:rFonts w:ascii="Times New Roman" w:hAnsi="Times New Roman" w:cs="Times New Roman"/>
          <w:color w:val="000000"/>
          <w:sz w:val="24"/>
          <w:szCs w:val="24"/>
        </w:rPr>
        <w:t xml:space="preserve">Помещения детского сада находится в </w:t>
      </w:r>
      <w:r w:rsidR="007A1473" w:rsidRPr="001F1EF9">
        <w:rPr>
          <w:rFonts w:ascii="Times New Roman" w:hAnsi="Times New Roman" w:cs="Times New Roman"/>
          <w:color w:val="000000"/>
          <w:sz w:val="24"/>
          <w:szCs w:val="24"/>
        </w:rPr>
        <w:t xml:space="preserve">хорошем </w:t>
      </w:r>
      <w:r w:rsidRPr="001F1EF9">
        <w:rPr>
          <w:rFonts w:ascii="Times New Roman" w:hAnsi="Times New Roman" w:cs="Times New Roman"/>
          <w:color w:val="000000"/>
          <w:sz w:val="24"/>
          <w:szCs w:val="24"/>
        </w:rPr>
        <w:t>состоянии.</w:t>
      </w:r>
    </w:p>
    <w:p w:rsidR="0064237D" w:rsidRPr="003D2E00" w:rsidRDefault="0064237D" w:rsidP="009A1719">
      <w:pPr>
        <w:autoSpaceDE w:val="0"/>
        <w:autoSpaceDN w:val="0"/>
        <w:adjustRightInd w:val="0"/>
        <w:spacing w:after="0" w:line="288" w:lineRule="auto"/>
        <w:jc w:val="both"/>
        <w:rPr>
          <w:rFonts w:ascii="Times New Roman" w:hAnsi="Times New Roman" w:cs="Times New Roman"/>
          <w:sz w:val="24"/>
          <w:szCs w:val="24"/>
        </w:rPr>
      </w:pPr>
    </w:p>
    <w:p w:rsidR="00FF761A" w:rsidRPr="003D2E00" w:rsidRDefault="00FF761A" w:rsidP="009A1719">
      <w:pPr>
        <w:pStyle w:val="Default"/>
        <w:spacing w:line="288" w:lineRule="auto"/>
        <w:jc w:val="both"/>
        <w:rPr>
          <w:color w:val="auto"/>
        </w:rPr>
      </w:pPr>
    </w:p>
    <w:p w:rsidR="003F6574" w:rsidRDefault="003F6574" w:rsidP="009A1719">
      <w:pPr>
        <w:pStyle w:val="Default"/>
        <w:spacing w:line="288" w:lineRule="auto"/>
        <w:jc w:val="center"/>
        <w:rPr>
          <w:b/>
          <w:bCs/>
        </w:rPr>
      </w:pPr>
    </w:p>
    <w:p w:rsidR="003F6574" w:rsidRDefault="003F6574" w:rsidP="009A1719">
      <w:pPr>
        <w:pStyle w:val="Default"/>
        <w:spacing w:line="288" w:lineRule="auto"/>
        <w:jc w:val="center"/>
        <w:rPr>
          <w:b/>
          <w:bCs/>
        </w:rPr>
      </w:pPr>
    </w:p>
    <w:p w:rsidR="003F6574" w:rsidRDefault="003F6574" w:rsidP="009A1719">
      <w:pPr>
        <w:pStyle w:val="Default"/>
        <w:spacing w:line="288" w:lineRule="auto"/>
        <w:jc w:val="center"/>
        <w:rPr>
          <w:b/>
          <w:bCs/>
        </w:rPr>
      </w:pPr>
    </w:p>
    <w:p w:rsidR="00EF4E68" w:rsidRPr="003D2E00" w:rsidRDefault="00842B02" w:rsidP="009A1719">
      <w:pPr>
        <w:pStyle w:val="Default"/>
        <w:spacing w:line="288" w:lineRule="auto"/>
        <w:jc w:val="center"/>
        <w:rPr>
          <w:b/>
          <w:bCs/>
        </w:rPr>
      </w:pPr>
      <w:r w:rsidRPr="003D2E00">
        <w:rPr>
          <w:b/>
          <w:bCs/>
        </w:rPr>
        <w:t>I</w:t>
      </w:r>
      <w:r w:rsidRPr="003D2E00">
        <w:rPr>
          <w:b/>
          <w:bCs/>
          <w:lang w:val="en-US"/>
        </w:rPr>
        <w:t>V</w:t>
      </w:r>
      <w:r w:rsidR="00926A0E" w:rsidRPr="003D2E00">
        <w:rPr>
          <w:b/>
          <w:bCs/>
        </w:rPr>
        <w:t>. СТРУКТУРА ОБРАЗОВАТЕЛЬНОГО УЧРЕЖДЕНИЯ И СИСТЕМА ЕГО УПРАВЛЕНИЯ.</w:t>
      </w:r>
    </w:p>
    <w:p w:rsidR="00842B02" w:rsidRPr="003D2E00" w:rsidRDefault="00842B02" w:rsidP="009A1719">
      <w:pPr>
        <w:pStyle w:val="Default"/>
        <w:spacing w:line="288" w:lineRule="auto"/>
        <w:jc w:val="both"/>
        <w:rPr>
          <w:b/>
        </w:rPr>
      </w:pPr>
    </w:p>
    <w:p w:rsidR="00842B02" w:rsidRPr="003D2E00" w:rsidRDefault="00842B02" w:rsidP="009A1719">
      <w:pPr>
        <w:spacing w:after="0" w:line="288" w:lineRule="auto"/>
        <w:jc w:val="both"/>
        <w:rPr>
          <w:rFonts w:ascii="Times New Roman" w:eastAsia="Helvetica" w:hAnsi="Times New Roman" w:cs="Times New Roman"/>
          <w:sz w:val="24"/>
          <w:szCs w:val="24"/>
        </w:rPr>
      </w:pPr>
      <w:r w:rsidRPr="003D2E00">
        <w:rPr>
          <w:rFonts w:ascii="Times New Roman" w:eastAsia="Helvetica" w:hAnsi="Times New Roman" w:cs="Times New Roman"/>
          <w:sz w:val="24"/>
          <w:szCs w:val="24"/>
        </w:rPr>
        <w:t>Управление ДОУ осуществляется в соответствии с действующим законодательством Российской Федерации: Законом РФ «Об образовании в Российской Федерации» от 29.12.2012 № 273-ФЗ, «Порядком организации и осуществления образовательной деятельности по общеобразовательным программам дошкольного образования», нормативно-правовыми документами Министерства образования и науки Российской Федерации и Республики Татарстан.</w:t>
      </w:r>
    </w:p>
    <w:p w:rsidR="00842B02" w:rsidRPr="003D2E00" w:rsidRDefault="00842B02" w:rsidP="009A1719">
      <w:pPr>
        <w:spacing w:after="0" w:line="288" w:lineRule="auto"/>
        <w:jc w:val="both"/>
        <w:rPr>
          <w:rFonts w:ascii="Times New Roman" w:eastAsia="Helvetica" w:hAnsi="Times New Roman" w:cs="Times New Roman"/>
          <w:sz w:val="24"/>
          <w:szCs w:val="24"/>
        </w:rPr>
      </w:pPr>
      <w:r w:rsidRPr="003D2E00">
        <w:rPr>
          <w:rFonts w:ascii="Times New Roman" w:eastAsia="Helvetica" w:hAnsi="Times New Roman" w:cs="Times New Roman"/>
          <w:sz w:val="24"/>
          <w:szCs w:val="24"/>
        </w:rPr>
        <w:t>В ДОУ имеется пакет документов, регламентирующих его деятельность: Устав ДОУ, локальные акты, договоры с родителями, педагогическими работниками, обслуживающим персоналом, должностные инструкции. Имеющаяся структура системы управления соответствует Уставу ДОУ и функциональным задачам ДОУ.</w:t>
      </w:r>
    </w:p>
    <w:p w:rsidR="00842B02" w:rsidRPr="003D2E00" w:rsidRDefault="00842B02" w:rsidP="009A1719">
      <w:pPr>
        <w:tabs>
          <w:tab w:val="left" w:pos="1080"/>
        </w:tabs>
        <w:spacing w:after="0" w:line="288" w:lineRule="auto"/>
        <w:jc w:val="both"/>
        <w:rPr>
          <w:rFonts w:ascii="Times New Roman" w:eastAsia="Times New Roman" w:hAnsi="Times New Roman" w:cs="Times New Roman"/>
          <w:sz w:val="24"/>
          <w:szCs w:val="24"/>
          <w:lang w:eastAsia="ru-RU"/>
        </w:rPr>
      </w:pPr>
      <w:r w:rsidRPr="003D2E00">
        <w:rPr>
          <w:rFonts w:ascii="Times New Roman" w:eastAsia="Times New Roman" w:hAnsi="Times New Roman" w:cs="Times New Roman"/>
          <w:sz w:val="24"/>
          <w:szCs w:val="24"/>
          <w:lang w:eastAsia="ru-RU"/>
        </w:rPr>
        <w:t>Управление ДОУ осуществляется в соответствии с законодательством Российской Федерации на основе сочетания принципов единоначалия и коллегиальности. Единоличным исполнительным органом ДОУ является заведующий, который осуществляет текущее руководство деятельностью учреждения.</w:t>
      </w:r>
    </w:p>
    <w:p w:rsidR="00842B02" w:rsidRPr="003D2E00" w:rsidRDefault="00842B02" w:rsidP="009A1719">
      <w:pPr>
        <w:spacing w:after="0" w:line="288" w:lineRule="auto"/>
        <w:jc w:val="both"/>
        <w:rPr>
          <w:rFonts w:ascii="Times New Roman" w:eastAsia="Helvetica" w:hAnsi="Times New Roman" w:cs="Times New Roman"/>
          <w:sz w:val="24"/>
          <w:szCs w:val="24"/>
        </w:rPr>
      </w:pPr>
      <w:r w:rsidRPr="003D2E00">
        <w:rPr>
          <w:rFonts w:ascii="Times New Roman" w:eastAsia="Helvetica" w:hAnsi="Times New Roman" w:cs="Times New Roman"/>
          <w:sz w:val="24"/>
          <w:szCs w:val="24"/>
        </w:rPr>
        <w:t>В ДОУ сформированы коллегиальные органы управления: общее собрание работников, педагогический совет, совет родителей. Коллегиальные органы управления могут представлять интересы ДОУ в следующих пределах: представлять интересы ДОУ перед любыми лицами и в любых формах, не противоречащих закону, в том числе обращаться в органы государственной власти, органы местного самоуправления с заявлениями, предложениями, жалобами; защищать права и законные интересы ДОУ всеми допустимыми законом способами, в том числе в судах. Федерации.</w:t>
      </w:r>
    </w:p>
    <w:p w:rsidR="00842B02" w:rsidRPr="003D2E00" w:rsidRDefault="00842B02" w:rsidP="009A1719">
      <w:pPr>
        <w:spacing w:after="0" w:line="288" w:lineRule="auto"/>
        <w:jc w:val="both"/>
        <w:rPr>
          <w:rFonts w:ascii="Times New Roman" w:eastAsia="Helvetica" w:hAnsi="Times New Roman" w:cs="Times New Roman"/>
          <w:sz w:val="24"/>
          <w:szCs w:val="24"/>
        </w:rPr>
      </w:pPr>
      <w:r w:rsidRPr="003D2E00">
        <w:rPr>
          <w:rFonts w:ascii="Times New Roman" w:eastAsia="Helvetica" w:hAnsi="Times New Roman" w:cs="Times New Roman"/>
          <w:sz w:val="24"/>
          <w:szCs w:val="24"/>
        </w:rPr>
        <w:t>Представительным органом работников является первичная профсоюзная организация (ППО).</w:t>
      </w:r>
    </w:p>
    <w:p w:rsidR="00842B02" w:rsidRPr="003D2E00" w:rsidRDefault="00842B02" w:rsidP="009A1719">
      <w:pPr>
        <w:spacing w:after="0" w:line="288" w:lineRule="auto"/>
        <w:jc w:val="both"/>
        <w:rPr>
          <w:rFonts w:ascii="Times New Roman" w:eastAsia="Helvetica" w:hAnsi="Times New Roman" w:cs="Times New Roman"/>
          <w:sz w:val="24"/>
          <w:szCs w:val="24"/>
        </w:rPr>
      </w:pPr>
      <w:r w:rsidRPr="003D2E00">
        <w:rPr>
          <w:rFonts w:ascii="Times New Roman" w:eastAsia="Helvetica" w:hAnsi="Times New Roman" w:cs="Times New Roman"/>
          <w:sz w:val="24"/>
          <w:szCs w:val="24"/>
        </w:rPr>
        <w:t xml:space="preserve">Контроль процесса реализации ООП ДО осуществляется  разными методами и охватывает все разделы. В первую очередь это тематические проверки по годовым задачам и другим темам в зависимости от состояния работы учреждения. </w:t>
      </w:r>
    </w:p>
    <w:p w:rsidR="00842B02" w:rsidRPr="003D2E00" w:rsidRDefault="00842B02" w:rsidP="009A1719">
      <w:pPr>
        <w:spacing w:after="0" w:line="288" w:lineRule="auto"/>
        <w:jc w:val="both"/>
        <w:rPr>
          <w:rFonts w:ascii="Times New Roman" w:eastAsia="Helvetica" w:hAnsi="Times New Roman" w:cs="Times New Roman"/>
          <w:sz w:val="24"/>
          <w:szCs w:val="24"/>
        </w:rPr>
      </w:pPr>
      <w:r w:rsidRPr="003D2E00">
        <w:rPr>
          <w:rFonts w:ascii="Times New Roman" w:eastAsia="Helvetica" w:hAnsi="Times New Roman" w:cs="Times New Roman"/>
          <w:sz w:val="24"/>
          <w:szCs w:val="24"/>
        </w:rPr>
        <w:t xml:space="preserve">Система управления в ДОУ обеспечивает оптимальное сочетание традиционных и современных тенденций: программирование деятельности ДОУ в режиме развития, обеспечение инновационного процесса в ДОУ, комплексное сопровождение развития участников образовательной деятельности, что позволяет эффективно организовать образовательное пространство ДОУ. </w:t>
      </w:r>
    </w:p>
    <w:p w:rsidR="00842B02" w:rsidRPr="003D2E00" w:rsidRDefault="00842B02" w:rsidP="009A1719">
      <w:pPr>
        <w:spacing w:after="0" w:line="288" w:lineRule="auto"/>
        <w:jc w:val="both"/>
        <w:rPr>
          <w:rFonts w:ascii="Times New Roman" w:eastAsia="Helvetica" w:hAnsi="Times New Roman" w:cs="Times New Roman"/>
          <w:sz w:val="24"/>
          <w:szCs w:val="24"/>
        </w:rPr>
      </w:pPr>
      <w:r w:rsidRPr="003D2E00">
        <w:rPr>
          <w:rFonts w:ascii="Times New Roman" w:eastAsia="Helvetica" w:hAnsi="Times New Roman" w:cs="Times New Roman"/>
          <w:b/>
          <w:sz w:val="24"/>
          <w:szCs w:val="24"/>
        </w:rPr>
        <w:t>Вывод:</w:t>
      </w:r>
      <w:r w:rsidRPr="003D2E00">
        <w:rPr>
          <w:rFonts w:ascii="Times New Roman" w:eastAsia="Helvetica" w:hAnsi="Times New Roman" w:cs="Times New Roman"/>
          <w:sz w:val="24"/>
          <w:szCs w:val="24"/>
        </w:rPr>
        <w:t xml:space="preserve"> Действующая система управления позволяет оптимизировать управление, включить в пространство управленческой деятельности значительное число педагогов, работников ДОУ и родителей (законных представителей).</w:t>
      </w:r>
    </w:p>
    <w:p w:rsidR="00842B02" w:rsidRPr="003D2E00" w:rsidRDefault="00842B02" w:rsidP="009A1719">
      <w:pPr>
        <w:spacing w:after="0" w:line="288" w:lineRule="auto"/>
        <w:jc w:val="both"/>
        <w:rPr>
          <w:rFonts w:ascii="Times New Roman" w:eastAsia="Helvetica" w:hAnsi="Times New Roman" w:cs="Times New Roman"/>
          <w:b/>
          <w:sz w:val="24"/>
          <w:szCs w:val="24"/>
        </w:rPr>
      </w:pPr>
      <w:r w:rsidRPr="003D2E00">
        <w:rPr>
          <w:rFonts w:ascii="Times New Roman" w:eastAsia="Helvetica" w:hAnsi="Times New Roman" w:cs="Times New Roman"/>
          <w:sz w:val="24"/>
          <w:szCs w:val="24"/>
        </w:rPr>
        <w:t>Структура и механизм управления ДОУ позволяют обеспечить стабильное функционирование,  способствуют развитию инициативы участников образовательного процесса (педагогов, родителей (законных представителей), детей) и сотрудников ДОУ</w:t>
      </w:r>
      <w:r w:rsidRPr="003D2E00">
        <w:rPr>
          <w:rFonts w:ascii="Times New Roman" w:eastAsia="Helvetica" w:hAnsi="Times New Roman" w:cs="Times New Roman"/>
          <w:b/>
          <w:sz w:val="24"/>
          <w:szCs w:val="24"/>
        </w:rPr>
        <w:t>.</w:t>
      </w:r>
    </w:p>
    <w:p w:rsidR="00842B02" w:rsidRPr="001F1EF9" w:rsidRDefault="00842B02" w:rsidP="009A1719">
      <w:pPr>
        <w:spacing w:after="0" w:line="288" w:lineRule="auto"/>
        <w:jc w:val="both"/>
        <w:rPr>
          <w:rFonts w:ascii="Times New Roman" w:eastAsia="Times New Roman" w:hAnsi="Times New Roman" w:cs="Times New Roman"/>
          <w:sz w:val="24"/>
          <w:szCs w:val="24"/>
          <w:lang w:eastAsia="ru-RU"/>
        </w:rPr>
      </w:pPr>
      <w:r w:rsidRPr="003D2E00">
        <w:rPr>
          <w:rFonts w:ascii="Times New Roman" w:eastAsia="Times New Roman" w:hAnsi="Times New Roman" w:cs="Times New Roman"/>
          <w:sz w:val="24"/>
          <w:szCs w:val="24"/>
          <w:lang w:eastAsia="ru-RU"/>
        </w:rPr>
        <w:t>Контроль за деятельностью детского сада осуществляет Учредитель в лице Управления образования ИКМО г</w:t>
      </w:r>
      <w:r w:rsidRPr="001F1EF9">
        <w:rPr>
          <w:rFonts w:ascii="Times New Roman" w:eastAsia="Times New Roman" w:hAnsi="Times New Roman" w:cs="Times New Roman"/>
          <w:sz w:val="24"/>
          <w:szCs w:val="24"/>
          <w:lang w:eastAsia="ru-RU"/>
        </w:rPr>
        <w:t>. Казань.</w:t>
      </w:r>
    </w:p>
    <w:p w:rsidR="00EF4E68" w:rsidRPr="009733FA" w:rsidRDefault="00EF4E68" w:rsidP="009733FA">
      <w:pPr>
        <w:rPr>
          <w:rFonts w:ascii="Times New Roman" w:hAnsi="Times New Roman" w:cs="Times New Roman"/>
          <w:sz w:val="24"/>
          <w:szCs w:val="24"/>
        </w:rPr>
      </w:pPr>
      <w:r w:rsidRPr="009733FA">
        <w:rPr>
          <w:rFonts w:ascii="Times New Roman" w:hAnsi="Times New Roman" w:cs="Times New Roman"/>
          <w:sz w:val="24"/>
          <w:szCs w:val="24"/>
        </w:rPr>
        <w:t xml:space="preserve">Работников всего – </w:t>
      </w:r>
      <w:r w:rsidR="003F6574" w:rsidRPr="009733FA">
        <w:rPr>
          <w:rFonts w:ascii="Times New Roman" w:hAnsi="Times New Roman" w:cs="Times New Roman"/>
          <w:sz w:val="24"/>
          <w:szCs w:val="24"/>
        </w:rPr>
        <w:t>34</w:t>
      </w:r>
      <w:r w:rsidR="00BF05E4" w:rsidRPr="009733FA">
        <w:rPr>
          <w:rFonts w:ascii="Times New Roman" w:hAnsi="Times New Roman" w:cs="Times New Roman"/>
          <w:sz w:val="24"/>
          <w:szCs w:val="24"/>
        </w:rPr>
        <w:t xml:space="preserve"> чел чел</w:t>
      </w:r>
    </w:p>
    <w:p w:rsidR="00EF4E68" w:rsidRPr="003D2E00" w:rsidRDefault="00EF4E68" w:rsidP="009A1719">
      <w:pPr>
        <w:pStyle w:val="Default"/>
        <w:spacing w:line="288" w:lineRule="auto"/>
        <w:jc w:val="both"/>
      </w:pPr>
      <w:r w:rsidRPr="001F1EF9">
        <w:lastRenderedPageBreak/>
        <w:t xml:space="preserve">Административный персонал – </w:t>
      </w:r>
      <w:r w:rsidR="003F6574" w:rsidRPr="009733FA">
        <w:t>1</w:t>
      </w:r>
      <w:r w:rsidRPr="009733FA">
        <w:t xml:space="preserve"> чел.,</w:t>
      </w:r>
    </w:p>
    <w:p w:rsidR="00EF4E68" w:rsidRPr="009733FA" w:rsidRDefault="009D28B1" w:rsidP="009733FA">
      <w:pPr>
        <w:spacing w:after="0"/>
        <w:rPr>
          <w:rFonts w:ascii="Times New Roman" w:hAnsi="Times New Roman" w:cs="Times New Roman"/>
          <w:sz w:val="24"/>
          <w:szCs w:val="24"/>
        </w:rPr>
      </w:pPr>
      <w:r w:rsidRPr="009733FA">
        <w:rPr>
          <w:rFonts w:ascii="Times New Roman" w:hAnsi="Times New Roman" w:cs="Times New Roman"/>
          <w:sz w:val="24"/>
          <w:szCs w:val="24"/>
        </w:rPr>
        <w:t>Педагогический персон</w:t>
      </w:r>
      <w:r w:rsidR="002D12B0" w:rsidRPr="009733FA">
        <w:rPr>
          <w:rFonts w:ascii="Times New Roman" w:hAnsi="Times New Roman" w:cs="Times New Roman"/>
          <w:sz w:val="24"/>
          <w:szCs w:val="24"/>
        </w:rPr>
        <w:t xml:space="preserve">ал - </w:t>
      </w:r>
      <w:r w:rsidR="00FE4224" w:rsidRPr="009733FA">
        <w:rPr>
          <w:rFonts w:ascii="Times New Roman" w:hAnsi="Times New Roman" w:cs="Times New Roman"/>
          <w:sz w:val="24"/>
          <w:szCs w:val="24"/>
        </w:rPr>
        <w:t>, в том числе воспитателей - 14</w:t>
      </w:r>
      <w:r w:rsidR="00EF4E68" w:rsidRPr="009733FA">
        <w:rPr>
          <w:rFonts w:ascii="Times New Roman" w:hAnsi="Times New Roman" w:cs="Times New Roman"/>
          <w:sz w:val="24"/>
          <w:szCs w:val="24"/>
        </w:rPr>
        <w:t xml:space="preserve">, старший воспитатель – </w:t>
      </w:r>
      <w:r w:rsidR="00FE4224" w:rsidRPr="009733FA">
        <w:rPr>
          <w:rFonts w:ascii="Times New Roman" w:hAnsi="Times New Roman" w:cs="Times New Roman"/>
          <w:sz w:val="24"/>
          <w:szCs w:val="24"/>
        </w:rPr>
        <w:t>1 , музыкальный руководитель – 1</w:t>
      </w:r>
      <w:r w:rsidR="00EF4E68" w:rsidRPr="009733FA">
        <w:rPr>
          <w:rFonts w:ascii="Times New Roman" w:hAnsi="Times New Roman" w:cs="Times New Roman"/>
          <w:sz w:val="24"/>
          <w:szCs w:val="24"/>
        </w:rPr>
        <w:t>, инстр</w:t>
      </w:r>
      <w:r w:rsidR="00FE4224" w:rsidRPr="009733FA">
        <w:rPr>
          <w:rFonts w:ascii="Times New Roman" w:hAnsi="Times New Roman" w:cs="Times New Roman"/>
          <w:sz w:val="24"/>
          <w:szCs w:val="24"/>
        </w:rPr>
        <w:t>уктор по физической культуре – 1</w:t>
      </w:r>
      <w:r w:rsidR="00EF4E68" w:rsidRPr="009733FA">
        <w:rPr>
          <w:rFonts w:ascii="Times New Roman" w:hAnsi="Times New Roman" w:cs="Times New Roman"/>
          <w:sz w:val="24"/>
          <w:szCs w:val="24"/>
        </w:rPr>
        <w:t xml:space="preserve">, учитель – </w:t>
      </w:r>
      <w:r w:rsidR="003F6574" w:rsidRPr="009733FA">
        <w:rPr>
          <w:rFonts w:ascii="Times New Roman" w:hAnsi="Times New Roman" w:cs="Times New Roman"/>
          <w:sz w:val="24"/>
          <w:szCs w:val="24"/>
        </w:rPr>
        <w:t>логопед – 1.</w:t>
      </w:r>
    </w:p>
    <w:p w:rsidR="00EF4E68" w:rsidRPr="009733FA" w:rsidRDefault="00EF4E68" w:rsidP="009733FA">
      <w:pPr>
        <w:spacing w:after="0"/>
        <w:rPr>
          <w:rFonts w:ascii="Times New Roman" w:hAnsi="Times New Roman" w:cs="Times New Roman"/>
          <w:sz w:val="24"/>
          <w:szCs w:val="24"/>
        </w:rPr>
      </w:pPr>
      <w:r w:rsidRPr="009733FA">
        <w:rPr>
          <w:rFonts w:ascii="Times New Roman" w:hAnsi="Times New Roman" w:cs="Times New Roman"/>
          <w:sz w:val="24"/>
          <w:szCs w:val="24"/>
        </w:rPr>
        <w:t>Уч</w:t>
      </w:r>
      <w:r w:rsidR="00FE4224" w:rsidRPr="009733FA">
        <w:rPr>
          <w:rFonts w:ascii="Times New Roman" w:hAnsi="Times New Roman" w:cs="Times New Roman"/>
          <w:sz w:val="24"/>
          <w:szCs w:val="24"/>
        </w:rPr>
        <w:t>ебно-вспомогательный персонал 8</w:t>
      </w:r>
      <w:r w:rsidRPr="009733FA">
        <w:rPr>
          <w:rFonts w:ascii="Times New Roman" w:hAnsi="Times New Roman" w:cs="Times New Roman"/>
          <w:sz w:val="24"/>
          <w:szCs w:val="24"/>
        </w:rPr>
        <w:t xml:space="preserve"> чел., в то</w:t>
      </w:r>
      <w:r w:rsidR="00FE4224" w:rsidRPr="009733FA">
        <w:rPr>
          <w:rFonts w:ascii="Times New Roman" w:hAnsi="Times New Roman" w:cs="Times New Roman"/>
          <w:sz w:val="24"/>
          <w:szCs w:val="24"/>
        </w:rPr>
        <w:t>м числе младшие воспитатели - 6</w:t>
      </w:r>
      <w:r w:rsidRPr="009733FA">
        <w:rPr>
          <w:rFonts w:ascii="Times New Roman" w:hAnsi="Times New Roman" w:cs="Times New Roman"/>
          <w:sz w:val="24"/>
          <w:szCs w:val="24"/>
        </w:rPr>
        <w:t xml:space="preserve"> </w:t>
      </w:r>
      <w:r w:rsidR="00FE4224" w:rsidRPr="009733FA">
        <w:rPr>
          <w:rFonts w:ascii="Times New Roman" w:hAnsi="Times New Roman" w:cs="Times New Roman"/>
          <w:sz w:val="24"/>
          <w:szCs w:val="24"/>
        </w:rPr>
        <w:t>медицинский персонал – 1</w:t>
      </w:r>
      <w:r w:rsidRPr="009733FA">
        <w:rPr>
          <w:rFonts w:ascii="Times New Roman" w:hAnsi="Times New Roman" w:cs="Times New Roman"/>
          <w:sz w:val="24"/>
          <w:szCs w:val="24"/>
        </w:rPr>
        <w:t>.</w:t>
      </w:r>
    </w:p>
    <w:p w:rsidR="00EF4E68" w:rsidRPr="009733FA" w:rsidRDefault="00EF4E68" w:rsidP="009733FA">
      <w:pPr>
        <w:spacing w:after="0"/>
        <w:rPr>
          <w:rFonts w:ascii="Times New Roman" w:hAnsi="Times New Roman" w:cs="Times New Roman"/>
          <w:sz w:val="24"/>
          <w:szCs w:val="24"/>
        </w:rPr>
      </w:pPr>
      <w:r w:rsidRPr="009733FA">
        <w:rPr>
          <w:rFonts w:ascii="Times New Roman" w:hAnsi="Times New Roman" w:cs="Times New Roman"/>
          <w:sz w:val="24"/>
          <w:szCs w:val="24"/>
        </w:rPr>
        <w:t>Обслуживающий п</w:t>
      </w:r>
      <w:r w:rsidR="00FE4224" w:rsidRPr="009733FA">
        <w:rPr>
          <w:rFonts w:ascii="Times New Roman" w:hAnsi="Times New Roman" w:cs="Times New Roman"/>
          <w:sz w:val="24"/>
          <w:szCs w:val="24"/>
        </w:rPr>
        <w:t>ерсонал – 5</w:t>
      </w:r>
    </w:p>
    <w:p w:rsidR="009A3536" w:rsidRPr="003D2E00" w:rsidRDefault="009A3536" w:rsidP="009A1719">
      <w:pPr>
        <w:pStyle w:val="Default"/>
        <w:spacing w:line="288" w:lineRule="auto"/>
        <w:jc w:val="both"/>
      </w:pPr>
    </w:p>
    <w:p w:rsidR="009A3536" w:rsidRPr="003D2E00" w:rsidRDefault="009A3536" w:rsidP="009A1719">
      <w:pPr>
        <w:pStyle w:val="Default"/>
        <w:spacing w:line="288" w:lineRule="auto"/>
        <w:jc w:val="center"/>
        <w:rPr>
          <w:b/>
          <w:bCs/>
        </w:rPr>
      </w:pPr>
      <w:r w:rsidRPr="003D2E00">
        <w:rPr>
          <w:b/>
          <w:bCs/>
        </w:rPr>
        <w:t>V. КОНТИНГЕНТ ВОСПИТАННИКОВ ДОШКОЛЬНОГО ОБРАЗОВАТЕЛЬНОГО УЧРЕЖДЕНИЯ</w:t>
      </w:r>
    </w:p>
    <w:p w:rsidR="00EF4E68" w:rsidRPr="003D2E00" w:rsidRDefault="00EF4E68" w:rsidP="009A1719">
      <w:pPr>
        <w:pStyle w:val="Default"/>
        <w:spacing w:line="288" w:lineRule="auto"/>
        <w:jc w:val="both"/>
      </w:pPr>
    </w:p>
    <w:p w:rsidR="00EF4E68" w:rsidRPr="003D2E00" w:rsidRDefault="00EF4E68" w:rsidP="009A1719">
      <w:pPr>
        <w:pStyle w:val="Default"/>
        <w:spacing w:line="288" w:lineRule="auto"/>
        <w:jc w:val="both"/>
      </w:pPr>
      <w:r w:rsidRPr="003D2E00">
        <w:rPr>
          <w:b/>
        </w:rPr>
        <w:t>4.1. МБДОУ функционирует как учреждение</w:t>
      </w:r>
      <w:r w:rsidR="00FE4224" w:rsidRPr="003D2E00">
        <w:t xml:space="preserve">, в котором сформировано </w:t>
      </w:r>
      <w:r w:rsidR="002D12B0" w:rsidRPr="003D2E00">
        <w:t>6</w:t>
      </w:r>
      <w:r w:rsidRPr="003D2E00">
        <w:t xml:space="preserve"> возрастных групп, в том числе</w:t>
      </w:r>
    </w:p>
    <w:tbl>
      <w:tblPr>
        <w:tblStyle w:val="a9"/>
        <w:tblW w:w="9606" w:type="dxa"/>
        <w:tblLook w:val="04A0"/>
      </w:tblPr>
      <w:tblGrid>
        <w:gridCol w:w="2285"/>
        <w:gridCol w:w="1018"/>
        <w:gridCol w:w="1486"/>
        <w:gridCol w:w="1160"/>
        <w:gridCol w:w="1115"/>
        <w:gridCol w:w="1105"/>
        <w:gridCol w:w="1437"/>
      </w:tblGrid>
      <w:tr w:rsidR="00EE0B01" w:rsidRPr="009733FA" w:rsidTr="005E7C75">
        <w:trPr>
          <w:trHeight w:val="270"/>
        </w:trPr>
        <w:tc>
          <w:tcPr>
            <w:tcW w:w="2285" w:type="dxa"/>
            <w:vMerge w:val="restart"/>
          </w:tcPr>
          <w:p w:rsidR="00EE0B01" w:rsidRPr="003D2E00" w:rsidRDefault="00EE0B01" w:rsidP="009A1719">
            <w:pPr>
              <w:spacing w:line="288" w:lineRule="auto"/>
              <w:jc w:val="center"/>
              <w:rPr>
                <w:rFonts w:ascii="Times New Roman" w:eastAsia="Times New Roman" w:hAnsi="Times New Roman" w:cs="Times New Roman"/>
                <w:b/>
                <w:sz w:val="24"/>
                <w:szCs w:val="24"/>
                <w:highlight w:val="yellow"/>
                <w:lang w:eastAsia="ru-RU"/>
              </w:rPr>
            </w:pPr>
            <w:r w:rsidRPr="001F1EF9">
              <w:rPr>
                <w:rFonts w:ascii="Times New Roman" w:eastAsia="Times New Roman" w:hAnsi="Times New Roman" w:cs="Times New Roman"/>
                <w:b/>
                <w:sz w:val="24"/>
                <w:szCs w:val="24"/>
                <w:lang w:eastAsia="ru-RU"/>
              </w:rPr>
              <w:t>№ группы</w:t>
            </w:r>
          </w:p>
        </w:tc>
        <w:tc>
          <w:tcPr>
            <w:tcW w:w="1018" w:type="dxa"/>
            <w:vMerge w:val="restart"/>
          </w:tcPr>
          <w:p w:rsidR="00EE0B01" w:rsidRPr="009733FA" w:rsidRDefault="00EE0B01" w:rsidP="009A1719">
            <w:pPr>
              <w:spacing w:line="288" w:lineRule="auto"/>
              <w:jc w:val="center"/>
              <w:rPr>
                <w:rFonts w:ascii="Times New Roman" w:eastAsia="Times New Roman" w:hAnsi="Times New Roman" w:cs="Times New Roman"/>
                <w:b/>
                <w:sz w:val="24"/>
                <w:szCs w:val="24"/>
                <w:lang w:eastAsia="ru-RU"/>
              </w:rPr>
            </w:pPr>
            <w:r w:rsidRPr="009733FA">
              <w:rPr>
                <w:rFonts w:ascii="Times New Roman" w:eastAsia="Times New Roman" w:hAnsi="Times New Roman" w:cs="Times New Roman"/>
                <w:b/>
                <w:sz w:val="24"/>
                <w:szCs w:val="24"/>
                <w:lang w:eastAsia="ru-RU"/>
              </w:rPr>
              <w:t>Кол-во детей</w:t>
            </w:r>
          </w:p>
        </w:tc>
        <w:tc>
          <w:tcPr>
            <w:tcW w:w="2646" w:type="dxa"/>
            <w:gridSpan w:val="2"/>
          </w:tcPr>
          <w:p w:rsidR="00EE0B01" w:rsidRPr="009733FA" w:rsidRDefault="00EE0B01" w:rsidP="009A1719">
            <w:pPr>
              <w:spacing w:line="288" w:lineRule="auto"/>
              <w:jc w:val="center"/>
              <w:rPr>
                <w:rFonts w:ascii="Times New Roman" w:eastAsia="Times New Roman" w:hAnsi="Times New Roman" w:cs="Times New Roman"/>
                <w:b/>
                <w:sz w:val="24"/>
                <w:szCs w:val="24"/>
                <w:lang w:eastAsia="ru-RU"/>
              </w:rPr>
            </w:pPr>
            <w:r w:rsidRPr="009733FA">
              <w:rPr>
                <w:rFonts w:ascii="Times New Roman" w:eastAsia="Times New Roman" w:hAnsi="Times New Roman" w:cs="Times New Roman"/>
                <w:b/>
                <w:sz w:val="24"/>
                <w:szCs w:val="24"/>
                <w:lang w:eastAsia="ru-RU"/>
              </w:rPr>
              <w:t>Генд.различие</w:t>
            </w:r>
          </w:p>
        </w:tc>
        <w:tc>
          <w:tcPr>
            <w:tcW w:w="3657" w:type="dxa"/>
            <w:gridSpan w:val="3"/>
          </w:tcPr>
          <w:p w:rsidR="00EE0B01" w:rsidRPr="009733FA" w:rsidRDefault="00EE0B01" w:rsidP="009A1719">
            <w:pPr>
              <w:spacing w:line="288" w:lineRule="auto"/>
              <w:jc w:val="center"/>
              <w:rPr>
                <w:rFonts w:ascii="Times New Roman" w:eastAsia="Times New Roman" w:hAnsi="Times New Roman" w:cs="Times New Roman"/>
                <w:b/>
                <w:sz w:val="24"/>
                <w:szCs w:val="24"/>
                <w:lang w:eastAsia="ru-RU"/>
              </w:rPr>
            </w:pPr>
            <w:r w:rsidRPr="009733FA">
              <w:rPr>
                <w:rFonts w:ascii="Times New Roman" w:eastAsia="Times New Roman" w:hAnsi="Times New Roman" w:cs="Times New Roman"/>
                <w:b/>
                <w:sz w:val="24"/>
                <w:szCs w:val="24"/>
                <w:lang w:eastAsia="ru-RU"/>
              </w:rPr>
              <w:t>Национальный состав</w:t>
            </w:r>
          </w:p>
        </w:tc>
      </w:tr>
      <w:tr w:rsidR="00EE0B01" w:rsidRPr="009733FA" w:rsidTr="005E7C75">
        <w:trPr>
          <w:trHeight w:val="270"/>
        </w:trPr>
        <w:tc>
          <w:tcPr>
            <w:tcW w:w="2285" w:type="dxa"/>
            <w:vMerge/>
          </w:tcPr>
          <w:p w:rsidR="00EE0B01" w:rsidRPr="003D2E00" w:rsidRDefault="00EE0B01" w:rsidP="009A1719">
            <w:pPr>
              <w:spacing w:line="288" w:lineRule="auto"/>
              <w:jc w:val="center"/>
              <w:rPr>
                <w:rFonts w:ascii="Times New Roman" w:eastAsia="Times New Roman" w:hAnsi="Times New Roman" w:cs="Times New Roman"/>
                <w:b/>
                <w:sz w:val="24"/>
                <w:szCs w:val="24"/>
                <w:highlight w:val="yellow"/>
                <w:lang w:eastAsia="ru-RU"/>
              </w:rPr>
            </w:pPr>
          </w:p>
        </w:tc>
        <w:tc>
          <w:tcPr>
            <w:tcW w:w="1018" w:type="dxa"/>
            <w:vMerge/>
          </w:tcPr>
          <w:p w:rsidR="00EE0B01" w:rsidRPr="009733FA" w:rsidRDefault="00EE0B01" w:rsidP="009A1719">
            <w:pPr>
              <w:spacing w:line="288" w:lineRule="auto"/>
              <w:jc w:val="center"/>
              <w:rPr>
                <w:rFonts w:ascii="Times New Roman" w:eastAsia="Times New Roman" w:hAnsi="Times New Roman" w:cs="Times New Roman"/>
                <w:b/>
                <w:sz w:val="24"/>
                <w:szCs w:val="24"/>
                <w:lang w:eastAsia="ru-RU"/>
              </w:rPr>
            </w:pPr>
          </w:p>
        </w:tc>
        <w:tc>
          <w:tcPr>
            <w:tcW w:w="1486" w:type="dxa"/>
          </w:tcPr>
          <w:p w:rsidR="00EE0B01" w:rsidRPr="009733FA" w:rsidRDefault="00EE0B01" w:rsidP="009A1719">
            <w:pPr>
              <w:spacing w:line="288" w:lineRule="auto"/>
              <w:jc w:val="center"/>
              <w:rPr>
                <w:rFonts w:ascii="Times New Roman" w:eastAsia="Times New Roman" w:hAnsi="Times New Roman" w:cs="Times New Roman"/>
                <w:b/>
                <w:sz w:val="24"/>
                <w:szCs w:val="24"/>
                <w:lang w:eastAsia="ru-RU"/>
              </w:rPr>
            </w:pPr>
            <w:r w:rsidRPr="009733FA">
              <w:rPr>
                <w:rFonts w:ascii="Times New Roman" w:eastAsia="Times New Roman" w:hAnsi="Times New Roman" w:cs="Times New Roman"/>
                <w:b/>
                <w:sz w:val="24"/>
                <w:szCs w:val="24"/>
                <w:lang w:eastAsia="ru-RU"/>
              </w:rPr>
              <w:t>Мальчиков</w:t>
            </w:r>
          </w:p>
        </w:tc>
        <w:tc>
          <w:tcPr>
            <w:tcW w:w="1160" w:type="dxa"/>
          </w:tcPr>
          <w:p w:rsidR="00EE0B01" w:rsidRPr="009733FA" w:rsidRDefault="00EE0B01" w:rsidP="009A1719">
            <w:pPr>
              <w:spacing w:line="288" w:lineRule="auto"/>
              <w:jc w:val="center"/>
              <w:rPr>
                <w:rFonts w:ascii="Times New Roman" w:eastAsia="Times New Roman" w:hAnsi="Times New Roman" w:cs="Times New Roman"/>
                <w:b/>
                <w:sz w:val="24"/>
                <w:szCs w:val="24"/>
                <w:lang w:eastAsia="ru-RU"/>
              </w:rPr>
            </w:pPr>
            <w:r w:rsidRPr="009733FA">
              <w:rPr>
                <w:rFonts w:ascii="Times New Roman" w:eastAsia="Times New Roman" w:hAnsi="Times New Roman" w:cs="Times New Roman"/>
                <w:b/>
                <w:sz w:val="24"/>
                <w:szCs w:val="24"/>
                <w:lang w:eastAsia="ru-RU"/>
              </w:rPr>
              <w:t>Девочек</w:t>
            </w:r>
          </w:p>
        </w:tc>
        <w:tc>
          <w:tcPr>
            <w:tcW w:w="1115" w:type="dxa"/>
          </w:tcPr>
          <w:p w:rsidR="00EE0B01" w:rsidRPr="009733FA" w:rsidRDefault="00EE0B01" w:rsidP="009A1719">
            <w:pPr>
              <w:spacing w:line="288" w:lineRule="auto"/>
              <w:jc w:val="center"/>
              <w:rPr>
                <w:rFonts w:ascii="Times New Roman" w:eastAsia="Times New Roman" w:hAnsi="Times New Roman" w:cs="Times New Roman"/>
                <w:b/>
                <w:sz w:val="24"/>
                <w:szCs w:val="24"/>
                <w:lang w:eastAsia="ru-RU"/>
              </w:rPr>
            </w:pPr>
            <w:r w:rsidRPr="009733FA">
              <w:rPr>
                <w:rFonts w:ascii="Times New Roman" w:eastAsia="Times New Roman" w:hAnsi="Times New Roman" w:cs="Times New Roman"/>
                <w:b/>
                <w:sz w:val="24"/>
                <w:szCs w:val="24"/>
                <w:lang w:eastAsia="ru-RU"/>
              </w:rPr>
              <w:t>Русские</w:t>
            </w:r>
          </w:p>
        </w:tc>
        <w:tc>
          <w:tcPr>
            <w:tcW w:w="1105" w:type="dxa"/>
          </w:tcPr>
          <w:p w:rsidR="00EE0B01" w:rsidRPr="009733FA" w:rsidRDefault="00EE0B01" w:rsidP="009A1719">
            <w:pPr>
              <w:spacing w:line="288" w:lineRule="auto"/>
              <w:jc w:val="center"/>
              <w:rPr>
                <w:rFonts w:ascii="Times New Roman" w:eastAsia="Times New Roman" w:hAnsi="Times New Roman" w:cs="Times New Roman"/>
                <w:b/>
                <w:sz w:val="24"/>
                <w:szCs w:val="24"/>
                <w:lang w:eastAsia="ru-RU"/>
              </w:rPr>
            </w:pPr>
            <w:r w:rsidRPr="009733FA">
              <w:rPr>
                <w:rFonts w:ascii="Times New Roman" w:eastAsia="Times New Roman" w:hAnsi="Times New Roman" w:cs="Times New Roman"/>
                <w:b/>
                <w:sz w:val="24"/>
                <w:szCs w:val="24"/>
                <w:lang w:eastAsia="ru-RU"/>
              </w:rPr>
              <w:t>Татары</w:t>
            </w:r>
          </w:p>
        </w:tc>
        <w:tc>
          <w:tcPr>
            <w:tcW w:w="1437" w:type="dxa"/>
          </w:tcPr>
          <w:p w:rsidR="00EE0B01" w:rsidRPr="009733FA" w:rsidRDefault="00EE0B01" w:rsidP="009A1719">
            <w:pPr>
              <w:spacing w:line="288" w:lineRule="auto"/>
              <w:jc w:val="center"/>
              <w:rPr>
                <w:rFonts w:ascii="Times New Roman" w:eastAsia="Times New Roman" w:hAnsi="Times New Roman" w:cs="Times New Roman"/>
                <w:b/>
                <w:sz w:val="24"/>
                <w:szCs w:val="24"/>
                <w:lang w:eastAsia="ru-RU"/>
              </w:rPr>
            </w:pPr>
            <w:r w:rsidRPr="009733FA">
              <w:rPr>
                <w:rFonts w:ascii="Times New Roman" w:eastAsia="Times New Roman" w:hAnsi="Times New Roman" w:cs="Times New Roman"/>
                <w:b/>
                <w:sz w:val="24"/>
                <w:szCs w:val="24"/>
                <w:lang w:eastAsia="ru-RU"/>
              </w:rPr>
              <w:t>Др.нац.</w:t>
            </w:r>
          </w:p>
        </w:tc>
      </w:tr>
      <w:tr w:rsidR="00B727A5" w:rsidRPr="009733FA" w:rsidTr="005E7C75">
        <w:tc>
          <w:tcPr>
            <w:tcW w:w="2285" w:type="dxa"/>
          </w:tcPr>
          <w:p w:rsidR="00B727A5" w:rsidRPr="009733FA" w:rsidRDefault="003F6574" w:rsidP="009A1719">
            <w:pPr>
              <w:spacing w:line="288" w:lineRule="auto"/>
              <w:jc w:val="both"/>
              <w:rPr>
                <w:rFonts w:ascii="Times New Roman" w:eastAsia="Times New Roman" w:hAnsi="Times New Roman" w:cs="Times New Roman"/>
                <w:b/>
                <w:sz w:val="24"/>
                <w:szCs w:val="24"/>
                <w:lang w:eastAsia="ru-RU"/>
              </w:rPr>
            </w:pPr>
            <w:r w:rsidRPr="009733FA">
              <w:rPr>
                <w:rFonts w:ascii="Times New Roman" w:eastAsia="Times New Roman" w:hAnsi="Times New Roman" w:cs="Times New Roman"/>
                <w:b/>
                <w:sz w:val="24"/>
                <w:szCs w:val="24"/>
                <w:lang w:eastAsia="ru-RU"/>
              </w:rPr>
              <w:t>Группа №1 (подготовительная</w:t>
            </w:r>
            <w:r w:rsidR="00B727A5" w:rsidRPr="009733FA">
              <w:rPr>
                <w:rFonts w:ascii="Times New Roman" w:eastAsia="Times New Roman" w:hAnsi="Times New Roman" w:cs="Times New Roman"/>
                <w:b/>
                <w:sz w:val="24"/>
                <w:szCs w:val="24"/>
                <w:lang w:eastAsia="ru-RU"/>
              </w:rPr>
              <w:t xml:space="preserve"> группа)</w:t>
            </w:r>
          </w:p>
        </w:tc>
        <w:tc>
          <w:tcPr>
            <w:tcW w:w="1018" w:type="dxa"/>
          </w:tcPr>
          <w:p w:rsidR="00B727A5" w:rsidRPr="009733FA" w:rsidRDefault="00923C37" w:rsidP="009A1719">
            <w:pPr>
              <w:spacing w:line="288" w:lineRule="auto"/>
              <w:jc w:val="both"/>
              <w:rPr>
                <w:rFonts w:ascii="Times New Roman" w:eastAsia="Times New Roman" w:hAnsi="Times New Roman" w:cs="Times New Roman"/>
                <w:sz w:val="24"/>
                <w:szCs w:val="24"/>
                <w:lang w:eastAsia="ru-RU"/>
              </w:rPr>
            </w:pPr>
            <w:r w:rsidRPr="009733FA">
              <w:rPr>
                <w:rFonts w:ascii="Times New Roman" w:eastAsia="Times New Roman" w:hAnsi="Times New Roman" w:cs="Times New Roman"/>
                <w:sz w:val="24"/>
                <w:szCs w:val="24"/>
                <w:lang w:eastAsia="ru-RU"/>
              </w:rPr>
              <w:t>26</w:t>
            </w:r>
          </w:p>
        </w:tc>
        <w:tc>
          <w:tcPr>
            <w:tcW w:w="1486" w:type="dxa"/>
          </w:tcPr>
          <w:p w:rsidR="00B727A5" w:rsidRPr="009733FA" w:rsidRDefault="00923C37" w:rsidP="009A1719">
            <w:pPr>
              <w:spacing w:line="288" w:lineRule="auto"/>
              <w:jc w:val="both"/>
              <w:rPr>
                <w:rFonts w:ascii="Times New Roman" w:eastAsia="Times New Roman" w:hAnsi="Times New Roman" w:cs="Times New Roman"/>
                <w:sz w:val="24"/>
                <w:szCs w:val="24"/>
                <w:lang w:eastAsia="ru-RU"/>
              </w:rPr>
            </w:pPr>
            <w:r w:rsidRPr="009733FA">
              <w:rPr>
                <w:rFonts w:ascii="Times New Roman" w:eastAsia="Times New Roman" w:hAnsi="Times New Roman" w:cs="Times New Roman"/>
                <w:sz w:val="24"/>
                <w:szCs w:val="24"/>
                <w:lang w:eastAsia="ru-RU"/>
              </w:rPr>
              <w:t>13</w:t>
            </w:r>
          </w:p>
        </w:tc>
        <w:tc>
          <w:tcPr>
            <w:tcW w:w="1160" w:type="dxa"/>
          </w:tcPr>
          <w:p w:rsidR="00B727A5" w:rsidRPr="009733FA" w:rsidRDefault="00923C37" w:rsidP="009A1719">
            <w:pPr>
              <w:spacing w:line="288" w:lineRule="auto"/>
              <w:jc w:val="both"/>
              <w:rPr>
                <w:rFonts w:ascii="Times New Roman" w:eastAsia="Times New Roman" w:hAnsi="Times New Roman" w:cs="Times New Roman"/>
                <w:sz w:val="24"/>
                <w:szCs w:val="24"/>
                <w:lang w:eastAsia="ru-RU"/>
              </w:rPr>
            </w:pPr>
            <w:r w:rsidRPr="009733FA">
              <w:rPr>
                <w:rFonts w:ascii="Times New Roman" w:eastAsia="Times New Roman" w:hAnsi="Times New Roman" w:cs="Times New Roman"/>
                <w:sz w:val="24"/>
                <w:szCs w:val="24"/>
                <w:lang w:eastAsia="ru-RU"/>
              </w:rPr>
              <w:t>13</w:t>
            </w:r>
          </w:p>
        </w:tc>
        <w:tc>
          <w:tcPr>
            <w:tcW w:w="1115" w:type="dxa"/>
          </w:tcPr>
          <w:p w:rsidR="00B727A5" w:rsidRPr="009733FA" w:rsidRDefault="00923C37" w:rsidP="009A1719">
            <w:pPr>
              <w:spacing w:line="288" w:lineRule="auto"/>
              <w:jc w:val="both"/>
              <w:rPr>
                <w:rFonts w:ascii="Times New Roman" w:eastAsia="Times New Roman" w:hAnsi="Times New Roman" w:cs="Times New Roman"/>
                <w:sz w:val="24"/>
                <w:szCs w:val="24"/>
                <w:lang w:eastAsia="ru-RU"/>
              </w:rPr>
            </w:pPr>
            <w:r w:rsidRPr="009733FA">
              <w:rPr>
                <w:rFonts w:ascii="Times New Roman" w:eastAsia="Times New Roman" w:hAnsi="Times New Roman" w:cs="Times New Roman"/>
                <w:sz w:val="24"/>
                <w:szCs w:val="24"/>
                <w:lang w:eastAsia="ru-RU"/>
              </w:rPr>
              <w:t>1</w:t>
            </w:r>
            <w:r w:rsidR="001F1EF9" w:rsidRPr="009733FA">
              <w:rPr>
                <w:rFonts w:ascii="Times New Roman" w:eastAsia="Times New Roman" w:hAnsi="Times New Roman" w:cs="Times New Roman"/>
                <w:sz w:val="24"/>
                <w:szCs w:val="24"/>
                <w:lang w:eastAsia="ru-RU"/>
              </w:rPr>
              <w:t>2</w:t>
            </w:r>
          </w:p>
        </w:tc>
        <w:tc>
          <w:tcPr>
            <w:tcW w:w="1105" w:type="dxa"/>
          </w:tcPr>
          <w:p w:rsidR="00B727A5" w:rsidRPr="009733FA" w:rsidRDefault="00923C37" w:rsidP="009A1719">
            <w:pPr>
              <w:spacing w:line="288" w:lineRule="auto"/>
              <w:jc w:val="both"/>
              <w:rPr>
                <w:rFonts w:ascii="Times New Roman" w:eastAsia="Times New Roman" w:hAnsi="Times New Roman" w:cs="Times New Roman"/>
                <w:sz w:val="24"/>
                <w:szCs w:val="24"/>
                <w:lang w:eastAsia="ru-RU"/>
              </w:rPr>
            </w:pPr>
            <w:r w:rsidRPr="009733FA">
              <w:rPr>
                <w:rFonts w:ascii="Times New Roman" w:eastAsia="Times New Roman" w:hAnsi="Times New Roman" w:cs="Times New Roman"/>
                <w:sz w:val="24"/>
                <w:szCs w:val="24"/>
                <w:lang w:eastAsia="ru-RU"/>
              </w:rPr>
              <w:t>1</w:t>
            </w:r>
            <w:r w:rsidR="001F1EF9" w:rsidRPr="009733FA">
              <w:rPr>
                <w:rFonts w:ascii="Times New Roman" w:eastAsia="Times New Roman" w:hAnsi="Times New Roman" w:cs="Times New Roman"/>
                <w:sz w:val="24"/>
                <w:szCs w:val="24"/>
                <w:lang w:eastAsia="ru-RU"/>
              </w:rPr>
              <w:t>2</w:t>
            </w:r>
          </w:p>
        </w:tc>
        <w:tc>
          <w:tcPr>
            <w:tcW w:w="1437" w:type="dxa"/>
          </w:tcPr>
          <w:p w:rsidR="00B727A5" w:rsidRPr="009733FA" w:rsidRDefault="00923C37" w:rsidP="009A1719">
            <w:pPr>
              <w:spacing w:line="288" w:lineRule="auto"/>
              <w:jc w:val="both"/>
              <w:rPr>
                <w:rFonts w:ascii="Times New Roman" w:eastAsia="Times New Roman" w:hAnsi="Times New Roman" w:cs="Times New Roman"/>
                <w:sz w:val="24"/>
                <w:szCs w:val="24"/>
                <w:lang w:eastAsia="ru-RU"/>
              </w:rPr>
            </w:pPr>
            <w:r w:rsidRPr="009733FA">
              <w:rPr>
                <w:rFonts w:ascii="Times New Roman" w:eastAsia="Times New Roman" w:hAnsi="Times New Roman" w:cs="Times New Roman"/>
                <w:sz w:val="24"/>
                <w:szCs w:val="24"/>
                <w:lang w:eastAsia="ru-RU"/>
              </w:rPr>
              <w:t>2</w:t>
            </w:r>
          </w:p>
        </w:tc>
      </w:tr>
      <w:tr w:rsidR="00B727A5" w:rsidRPr="009733FA" w:rsidTr="005E7C75">
        <w:trPr>
          <w:trHeight w:val="667"/>
        </w:trPr>
        <w:tc>
          <w:tcPr>
            <w:tcW w:w="2285" w:type="dxa"/>
          </w:tcPr>
          <w:p w:rsidR="00B727A5" w:rsidRPr="009733FA" w:rsidRDefault="003F6574" w:rsidP="009A1719">
            <w:pPr>
              <w:spacing w:line="288" w:lineRule="auto"/>
              <w:jc w:val="both"/>
              <w:rPr>
                <w:rFonts w:ascii="Times New Roman" w:eastAsia="Times New Roman" w:hAnsi="Times New Roman" w:cs="Times New Roman"/>
                <w:b/>
                <w:sz w:val="24"/>
                <w:szCs w:val="24"/>
                <w:lang w:eastAsia="ru-RU"/>
              </w:rPr>
            </w:pPr>
            <w:r w:rsidRPr="009733FA">
              <w:rPr>
                <w:rFonts w:ascii="Times New Roman" w:eastAsia="Times New Roman" w:hAnsi="Times New Roman" w:cs="Times New Roman"/>
                <w:b/>
                <w:sz w:val="24"/>
                <w:szCs w:val="24"/>
                <w:lang w:eastAsia="ru-RU"/>
              </w:rPr>
              <w:t>Группа №2 (первая младшая</w:t>
            </w:r>
            <w:r w:rsidR="00B727A5" w:rsidRPr="009733FA">
              <w:rPr>
                <w:rFonts w:ascii="Times New Roman" w:eastAsia="Times New Roman" w:hAnsi="Times New Roman" w:cs="Times New Roman"/>
                <w:b/>
                <w:sz w:val="24"/>
                <w:szCs w:val="24"/>
                <w:lang w:eastAsia="ru-RU"/>
              </w:rPr>
              <w:t xml:space="preserve"> группа)</w:t>
            </w:r>
          </w:p>
        </w:tc>
        <w:tc>
          <w:tcPr>
            <w:tcW w:w="1018" w:type="dxa"/>
          </w:tcPr>
          <w:p w:rsidR="00B727A5" w:rsidRPr="009733FA" w:rsidRDefault="00923C37" w:rsidP="009A1719">
            <w:pPr>
              <w:spacing w:line="288" w:lineRule="auto"/>
              <w:jc w:val="both"/>
              <w:rPr>
                <w:rFonts w:ascii="Times New Roman" w:eastAsia="Times New Roman" w:hAnsi="Times New Roman" w:cs="Times New Roman"/>
                <w:sz w:val="24"/>
                <w:szCs w:val="24"/>
                <w:lang w:eastAsia="ru-RU"/>
              </w:rPr>
            </w:pPr>
            <w:r w:rsidRPr="009733FA">
              <w:rPr>
                <w:rFonts w:ascii="Times New Roman" w:eastAsia="Times New Roman" w:hAnsi="Times New Roman" w:cs="Times New Roman"/>
                <w:sz w:val="24"/>
                <w:szCs w:val="24"/>
                <w:lang w:eastAsia="ru-RU"/>
              </w:rPr>
              <w:t>22</w:t>
            </w:r>
          </w:p>
        </w:tc>
        <w:tc>
          <w:tcPr>
            <w:tcW w:w="1486" w:type="dxa"/>
          </w:tcPr>
          <w:p w:rsidR="00B727A5" w:rsidRPr="009733FA" w:rsidRDefault="00923C37" w:rsidP="009A1719">
            <w:pPr>
              <w:spacing w:line="288" w:lineRule="auto"/>
              <w:jc w:val="both"/>
              <w:rPr>
                <w:rFonts w:ascii="Times New Roman" w:eastAsia="Times New Roman" w:hAnsi="Times New Roman" w:cs="Times New Roman"/>
                <w:sz w:val="24"/>
                <w:szCs w:val="24"/>
                <w:lang w:eastAsia="ru-RU"/>
              </w:rPr>
            </w:pPr>
            <w:r w:rsidRPr="009733FA">
              <w:rPr>
                <w:rFonts w:ascii="Times New Roman" w:eastAsia="Times New Roman" w:hAnsi="Times New Roman" w:cs="Times New Roman"/>
                <w:sz w:val="24"/>
                <w:szCs w:val="24"/>
                <w:lang w:eastAsia="ru-RU"/>
              </w:rPr>
              <w:t>1</w:t>
            </w:r>
            <w:r w:rsidR="00AD6FBA" w:rsidRPr="009733FA">
              <w:rPr>
                <w:rFonts w:ascii="Times New Roman" w:eastAsia="Times New Roman" w:hAnsi="Times New Roman" w:cs="Times New Roman"/>
                <w:sz w:val="24"/>
                <w:szCs w:val="24"/>
                <w:lang w:eastAsia="ru-RU"/>
              </w:rPr>
              <w:t>2</w:t>
            </w:r>
          </w:p>
        </w:tc>
        <w:tc>
          <w:tcPr>
            <w:tcW w:w="1160" w:type="dxa"/>
          </w:tcPr>
          <w:p w:rsidR="00B727A5" w:rsidRPr="009733FA" w:rsidRDefault="00923C37" w:rsidP="009A1719">
            <w:pPr>
              <w:spacing w:line="288" w:lineRule="auto"/>
              <w:jc w:val="both"/>
              <w:rPr>
                <w:rFonts w:ascii="Times New Roman" w:eastAsia="Times New Roman" w:hAnsi="Times New Roman" w:cs="Times New Roman"/>
                <w:sz w:val="24"/>
                <w:szCs w:val="24"/>
                <w:lang w:eastAsia="ru-RU"/>
              </w:rPr>
            </w:pPr>
            <w:r w:rsidRPr="009733FA">
              <w:rPr>
                <w:rFonts w:ascii="Times New Roman" w:eastAsia="Times New Roman" w:hAnsi="Times New Roman" w:cs="Times New Roman"/>
                <w:sz w:val="24"/>
                <w:szCs w:val="24"/>
                <w:lang w:eastAsia="ru-RU"/>
              </w:rPr>
              <w:t>10</w:t>
            </w:r>
          </w:p>
        </w:tc>
        <w:tc>
          <w:tcPr>
            <w:tcW w:w="1115" w:type="dxa"/>
          </w:tcPr>
          <w:p w:rsidR="00B727A5" w:rsidRPr="009733FA" w:rsidRDefault="00923C37" w:rsidP="009A1719">
            <w:pPr>
              <w:spacing w:line="288" w:lineRule="auto"/>
              <w:jc w:val="both"/>
              <w:rPr>
                <w:rFonts w:ascii="Times New Roman" w:eastAsia="Times New Roman" w:hAnsi="Times New Roman" w:cs="Times New Roman"/>
                <w:sz w:val="24"/>
                <w:szCs w:val="24"/>
                <w:lang w:eastAsia="ru-RU"/>
              </w:rPr>
            </w:pPr>
            <w:r w:rsidRPr="009733FA">
              <w:rPr>
                <w:rFonts w:ascii="Times New Roman" w:eastAsia="Times New Roman" w:hAnsi="Times New Roman" w:cs="Times New Roman"/>
                <w:sz w:val="24"/>
                <w:szCs w:val="24"/>
                <w:lang w:eastAsia="ru-RU"/>
              </w:rPr>
              <w:t>1</w:t>
            </w:r>
            <w:r w:rsidR="001F1EF9" w:rsidRPr="009733FA">
              <w:rPr>
                <w:rFonts w:ascii="Times New Roman" w:eastAsia="Times New Roman" w:hAnsi="Times New Roman" w:cs="Times New Roman"/>
                <w:sz w:val="24"/>
                <w:szCs w:val="24"/>
                <w:lang w:eastAsia="ru-RU"/>
              </w:rPr>
              <w:t>2</w:t>
            </w:r>
          </w:p>
        </w:tc>
        <w:tc>
          <w:tcPr>
            <w:tcW w:w="1105" w:type="dxa"/>
          </w:tcPr>
          <w:p w:rsidR="00B727A5" w:rsidRPr="009733FA" w:rsidRDefault="00923C37" w:rsidP="009A1719">
            <w:pPr>
              <w:spacing w:line="288" w:lineRule="auto"/>
              <w:jc w:val="both"/>
              <w:rPr>
                <w:rFonts w:ascii="Times New Roman" w:eastAsia="Times New Roman" w:hAnsi="Times New Roman" w:cs="Times New Roman"/>
                <w:sz w:val="24"/>
                <w:szCs w:val="24"/>
                <w:lang w:eastAsia="ru-RU"/>
              </w:rPr>
            </w:pPr>
            <w:r w:rsidRPr="009733FA">
              <w:rPr>
                <w:rFonts w:ascii="Times New Roman" w:eastAsia="Times New Roman" w:hAnsi="Times New Roman" w:cs="Times New Roman"/>
                <w:sz w:val="24"/>
                <w:szCs w:val="24"/>
                <w:lang w:eastAsia="ru-RU"/>
              </w:rPr>
              <w:t>1</w:t>
            </w:r>
            <w:r w:rsidR="001F1EF9" w:rsidRPr="009733FA">
              <w:rPr>
                <w:rFonts w:ascii="Times New Roman" w:eastAsia="Times New Roman" w:hAnsi="Times New Roman" w:cs="Times New Roman"/>
                <w:sz w:val="24"/>
                <w:szCs w:val="24"/>
                <w:lang w:eastAsia="ru-RU"/>
              </w:rPr>
              <w:t>0</w:t>
            </w:r>
          </w:p>
        </w:tc>
        <w:tc>
          <w:tcPr>
            <w:tcW w:w="1437" w:type="dxa"/>
          </w:tcPr>
          <w:p w:rsidR="00B727A5" w:rsidRPr="009733FA" w:rsidRDefault="00B727A5" w:rsidP="009A1719">
            <w:pPr>
              <w:spacing w:line="288" w:lineRule="auto"/>
              <w:jc w:val="both"/>
              <w:rPr>
                <w:rFonts w:ascii="Times New Roman" w:eastAsia="Times New Roman" w:hAnsi="Times New Roman" w:cs="Times New Roman"/>
                <w:sz w:val="24"/>
                <w:szCs w:val="24"/>
                <w:lang w:eastAsia="ru-RU"/>
              </w:rPr>
            </w:pPr>
          </w:p>
        </w:tc>
      </w:tr>
      <w:tr w:rsidR="00B727A5" w:rsidRPr="009733FA" w:rsidTr="005E7C75">
        <w:tc>
          <w:tcPr>
            <w:tcW w:w="2285" w:type="dxa"/>
          </w:tcPr>
          <w:p w:rsidR="00B727A5" w:rsidRPr="009733FA" w:rsidRDefault="00B727A5" w:rsidP="009A1719">
            <w:pPr>
              <w:spacing w:line="288" w:lineRule="auto"/>
              <w:jc w:val="both"/>
              <w:rPr>
                <w:rFonts w:ascii="Times New Roman" w:eastAsia="Times New Roman" w:hAnsi="Times New Roman" w:cs="Times New Roman"/>
                <w:b/>
                <w:sz w:val="24"/>
                <w:szCs w:val="24"/>
                <w:lang w:eastAsia="ru-RU"/>
              </w:rPr>
            </w:pPr>
            <w:r w:rsidRPr="009733FA">
              <w:rPr>
                <w:rFonts w:ascii="Times New Roman" w:eastAsia="Times New Roman" w:hAnsi="Times New Roman" w:cs="Times New Roman"/>
                <w:b/>
                <w:sz w:val="24"/>
                <w:szCs w:val="24"/>
                <w:lang w:eastAsia="ru-RU"/>
              </w:rPr>
              <w:t>Группа №3 (</w:t>
            </w:r>
            <w:r w:rsidR="00806A46" w:rsidRPr="009733FA">
              <w:rPr>
                <w:rFonts w:ascii="Times New Roman" w:eastAsia="Times New Roman" w:hAnsi="Times New Roman" w:cs="Times New Roman"/>
                <w:b/>
                <w:sz w:val="24"/>
                <w:szCs w:val="24"/>
                <w:lang w:eastAsia="ru-RU"/>
              </w:rPr>
              <w:t>средняя группа</w:t>
            </w:r>
            <w:r w:rsidRPr="009733FA">
              <w:rPr>
                <w:rFonts w:ascii="Times New Roman" w:eastAsia="Times New Roman" w:hAnsi="Times New Roman" w:cs="Times New Roman"/>
                <w:b/>
                <w:sz w:val="24"/>
                <w:szCs w:val="24"/>
                <w:lang w:eastAsia="ru-RU"/>
              </w:rPr>
              <w:t>)</w:t>
            </w:r>
          </w:p>
        </w:tc>
        <w:tc>
          <w:tcPr>
            <w:tcW w:w="1018" w:type="dxa"/>
          </w:tcPr>
          <w:p w:rsidR="00B727A5" w:rsidRPr="009733FA" w:rsidRDefault="00AD6FBA" w:rsidP="009A1719">
            <w:pPr>
              <w:spacing w:line="288" w:lineRule="auto"/>
              <w:jc w:val="both"/>
              <w:rPr>
                <w:rFonts w:ascii="Times New Roman" w:eastAsia="Times New Roman" w:hAnsi="Times New Roman" w:cs="Times New Roman"/>
                <w:sz w:val="24"/>
                <w:szCs w:val="24"/>
                <w:lang w:eastAsia="ru-RU"/>
              </w:rPr>
            </w:pPr>
            <w:r w:rsidRPr="009733FA">
              <w:rPr>
                <w:rFonts w:ascii="Times New Roman" w:eastAsia="Times New Roman" w:hAnsi="Times New Roman" w:cs="Times New Roman"/>
                <w:sz w:val="24"/>
                <w:szCs w:val="24"/>
                <w:lang w:eastAsia="ru-RU"/>
              </w:rPr>
              <w:t>32</w:t>
            </w:r>
          </w:p>
        </w:tc>
        <w:tc>
          <w:tcPr>
            <w:tcW w:w="1486" w:type="dxa"/>
          </w:tcPr>
          <w:p w:rsidR="00B727A5" w:rsidRPr="009733FA" w:rsidRDefault="00B727A5" w:rsidP="009A1719">
            <w:pPr>
              <w:spacing w:line="288" w:lineRule="auto"/>
              <w:jc w:val="both"/>
              <w:rPr>
                <w:rFonts w:ascii="Times New Roman" w:eastAsia="Times New Roman" w:hAnsi="Times New Roman" w:cs="Times New Roman"/>
                <w:sz w:val="24"/>
                <w:szCs w:val="24"/>
                <w:lang w:eastAsia="ru-RU"/>
              </w:rPr>
            </w:pPr>
            <w:r w:rsidRPr="009733FA">
              <w:rPr>
                <w:rFonts w:ascii="Times New Roman" w:eastAsia="Times New Roman" w:hAnsi="Times New Roman" w:cs="Times New Roman"/>
                <w:sz w:val="24"/>
                <w:szCs w:val="24"/>
                <w:lang w:eastAsia="ru-RU"/>
              </w:rPr>
              <w:t>1</w:t>
            </w:r>
            <w:r w:rsidR="00AD6FBA" w:rsidRPr="009733FA">
              <w:rPr>
                <w:rFonts w:ascii="Times New Roman" w:eastAsia="Times New Roman" w:hAnsi="Times New Roman" w:cs="Times New Roman"/>
                <w:sz w:val="24"/>
                <w:szCs w:val="24"/>
                <w:lang w:eastAsia="ru-RU"/>
              </w:rPr>
              <w:t>8</w:t>
            </w:r>
          </w:p>
        </w:tc>
        <w:tc>
          <w:tcPr>
            <w:tcW w:w="1160" w:type="dxa"/>
          </w:tcPr>
          <w:p w:rsidR="00B727A5" w:rsidRPr="009733FA" w:rsidRDefault="00B727A5" w:rsidP="009A1719">
            <w:pPr>
              <w:spacing w:line="288" w:lineRule="auto"/>
              <w:jc w:val="both"/>
              <w:rPr>
                <w:rFonts w:ascii="Times New Roman" w:eastAsia="Times New Roman" w:hAnsi="Times New Roman" w:cs="Times New Roman"/>
                <w:sz w:val="24"/>
                <w:szCs w:val="24"/>
                <w:lang w:eastAsia="ru-RU"/>
              </w:rPr>
            </w:pPr>
            <w:r w:rsidRPr="009733FA">
              <w:rPr>
                <w:rFonts w:ascii="Times New Roman" w:eastAsia="Times New Roman" w:hAnsi="Times New Roman" w:cs="Times New Roman"/>
                <w:sz w:val="24"/>
                <w:szCs w:val="24"/>
                <w:lang w:eastAsia="ru-RU"/>
              </w:rPr>
              <w:t>1</w:t>
            </w:r>
            <w:r w:rsidR="00AD6FBA" w:rsidRPr="009733FA">
              <w:rPr>
                <w:rFonts w:ascii="Times New Roman" w:eastAsia="Times New Roman" w:hAnsi="Times New Roman" w:cs="Times New Roman"/>
                <w:sz w:val="24"/>
                <w:szCs w:val="24"/>
                <w:lang w:eastAsia="ru-RU"/>
              </w:rPr>
              <w:t>4</w:t>
            </w:r>
          </w:p>
        </w:tc>
        <w:tc>
          <w:tcPr>
            <w:tcW w:w="1115" w:type="dxa"/>
          </w:tcPr>
          <w:p w:rsidR="00B727A5" w:rsidRPr="009733FA" w:rsidRDefault="00AD6FBA" w:rsidP="009A1719">
            <w:pPr>
              <w:spacing w:line="288" w:lineRule="auto"/>
              <w:jc w:val="both"/>
              <w:rPr>
                <w:rFonts w:ascii="Times New Roman" w:eastAsia="Times New Roman" w:hAnsi="Times New Roman" w:cs="Times New Roman"/>
                <w:sz w:val="24"/>
                <w:szCs w:val="24"/>
                <w:lang w:eastAsia="ru-RU"/>
              </w:rPr>
            </w:pPr>
            <w:r w:rsidRPr="009733FA">
              <w:rPr>
                <w:rFonts w:ascii="Times New Roman" w:eastAsia="Times New Roman" w:hAnsi="Times New Roman" w:cs="Times New Roman"/>
                <w:sz w:val="24"/>
                <w:szCs w:val="24"/>
                <w:lang w:eastAsia="ru-RU"/>
              </w:rPr>
              <w:t>22</w:t>
            </w:r>
          </w:p>
        </w:tc>
        <w:tc>
          <w:tcPr>
            <w:tcW w:w="1105" w:type="dxa"/>
          </w:tcPr>
          <w:p w:rsidR="00B727A5" w:rsidRPr="009733FA" w:rsidRDefault="00AD6FBA" w:rsidP="009A1719">
            <w:pPr>
              <w:spacing w:line="288" w:lineRule="auto"/>
              <w:jc w:val="both"/>
              <w:rPr>
                <w:rFonts w:ascii="Times New Roman" w:eastAsia="Times New Roman" w:hAnsi="Times New Roman" w:cs="Times New Roman"/>
                <w:sz w:val="24"/>
                <w:szCs w:val="24"/>
                <w:lang w:eastAsia="ru-RU"/>
              </w:rPr>
            </w:pPr>
            <w:r w:rsidRPr="009733FA">
              <w:rPr>
                <w:rFonts w:ascii="Times New Roman" w:eastAsia="Times New Roman" w:hAnsi="Times New Roman" w:cs="Times New Roman"/>
                <w:sz w:val="24"/>
                <w:szCs w:val="24"/>
                <w:lang w:eastAsia="ru-RU"/>
              </w:rPr>
              <w:t>10</w:t>
            </w:r>
          </w:p>
        </w:tc>
        <w:tc>
          <w:tcPr>
            <w:tcW w:w="1437" w:type="dxa"/>
          </w:tcPr>
          <w:p w:rsidR="00B727A5" w:rsidRPr="009733FA" w:rsidRDefault="00B727A5" w:rsidP="009A1719">
            <w:pPr>
              <w:spacing w:line="288" w:lineRule="auto"/>
              <w:jc w:val="both"/>
              <w:rPr>
                <w:rFonts w:ascii="Times New Roman" w:eastAsia="Times New Roman" w:hAnsi="Times New Roman" w:cs="Times New Roman"/>
                <w:sz w:val="24"/>
                <w:szCs w:val="24"/>
                <w:lang w:eastAsia="ru-RU"/>
              </w:rPr>
            </w:pPr>
          </w:p>
        </w:tc>
      </w:tr>
      <w:tr w:rsidR="00B727A5" w:rsidRPr="009733FA" w:rsidTr="005E7C75">
        <w:tc>
          <w:tcPr>
            <w:tcW w:w="2285" w:type="dxa"/>
          </w:tcPr>
          <w:p w:rsidR="00B727A5" w:rsidRPr="009733FA" w:rsidRDefault="00B727A5" w:rsidP="009A1719">
            <w:pPr>
              <w:spacing w:line="288" w:lineRule="auto"/>
              <w:jc w:val="both"/>
              <w:rPr>
                <w:rFonts w:ascii="Times New Roman" w:eastAsia="Times New Roman" w:hAnsi="Times New Roman" w:cs="Times New Roman"/>
                <w:b/>
                <w:sz w:val="24"/>
                <w:szCs w:val="24"/>
                <w:lang w:eastAsia="ru-RU"/>
              </w:rPr>
            </w:pPr>
            <w:r w:rsidRPr="009733FA">
              <w:rPr>
                <w:rFonts w:ascii="Times New Roman" w:eastAsia="Times New Roman" w:hAnsi="Times New Roman" w:cs="Times New Roman"/>
                <w:b/>
                <w:sz w:val="24"/>
                <w:szCs w:val="24"/>
                <w:lang w:eastAsia="ru-RU"/>
              </w:rPr>
              <w:t>Группа №4 (</w:t>
            </w:r>
            <w:r w:rsidR="00923C37" w:rsidRPr="009733FA">
              <w:rPr>
                <w:rFonts w:ascii="Times New Roman" w:eastAsia="Times New Roman" w:hAnsi="Times New Roman" w:cs="Times New Roman"/>
                <w:b/>
                <w:sz w:val="24"/>
                <w:szCs w:val="24"/>
                <w:lang w:eastAsia="ru-RU"/>
              </w:rPr>
              <w:t>младшая</w:t>
            </w:r>
            <w:r w:rsidR="00806A46" w:rsidRPr="009733FA">
              <w:rPr>
                <w:rFonts w:ascii="Times New Roman" w:eastAsia="Times New Roman" w:hAnsi="Times New Roman" w:cs="Times New Roman"/>
                <w:b/>
                <w:sz w:val="24"/>
                <w:szCs w:val="24"/>
                <w:lang w:eastAsia="ru-RU"/>
              </w:rPr>
              <w:t xml:space="preserve"> группа</w:t>
            </w:r>
            <w:r w:rsidRPr="009733FA">
              <w:rPr>
                <w:rFonts w:ascii="Times New Roman" w:eastAsia="Times New Roman" w:hAnsi="Times New Roman" w:cs="Times New Roman"/>
                <w:b/>
                <w:sz w:val="24"/>
                <w:szCs w:val="24"/>
                <w:lang w:eastAsia="ru-RU"/>
              </w:rPr>
              <w:t>)</w:t>
            </w:r>
          </w:p>
        </w:tc>
        <w:tc>
          <w:tcPr>
            <w:tcW w:w="1018" w:type="dxa"/>
          </w:tcPr>
          <w:p w:rsidR="00B727A5" w:rsidRPr="009733FA" w:rsidRDefault="00B727A5" w:rsidP="009A1719">
            <w:pPr>
              <w:spacing w:line="288" w:lineRule="auto"/>
              <w:jc w:val="both"/>
              <w:rPr>
                <w:rFonts w:ascii="Times New Roman" w:eastAsia="Times New Roman" w:hAnsi="Times New Roman" w:cs="Times New Roman"/>
                <w:sz w:val="24"/>
                <w:szCs w:val="24"/>
                <w:lang w:eastAsia="ru-RU"/>
              </w:rPr>
            </w:pPr>
            <w:r w:rsidRPr="009733FA">
              <w:rPr>
                <w:rFonts w:ascii="Times New Roman" w:eastAsia="Times New Roman" w:hAnsi="Times New Roman" w:cs="Times New Roman"/>
                <w:sz w:val="24"/>
                <w:szCs w:val="24"/>
                <w:lang w:eastAsia="ru-RU"/>
              </w:rPr>
              <w:t>2</w:t>
            </w:r>
            <w:r w:rsidR="00923C37" w:rsidRPr="009733FA">
              <w:rPr>
                <w:rFonts w:ascii="Times New Roman" w:eastAsia="Times New Roman" w:hAnsi="Times New Roman" w:cs="Times New Roman"/>
                <w:sz w:val="24"/>
                <w:szCs w:val="24"/>
                <w:lang w:eastAsia="ru-RU"/>
              </w:rPr>
              <w:t>7</w:t>
            </w:r>
          </w:p>
        </w:tc>
        <w:tc>
          <w:tcPr>
            <w:tcW w:w="1486" w:type="dxa"/>
          </w:tcPr>
          <w:p w:rsidR="00B727A5" w:rsidRPr="009733FA" w:rsidRDefault="00B727A5" w:rsidP="009A1719">
            <w:pPr>
              <w:spacing w:line="288" w:lineRule="auto"/>
              <w:jc w:val="both"/>
              <w:rPr>
                <w:rFonts w:ascii="Times New Roman" w:eastAsia="Times New Roman" w:hAnsi="Times New Roman" w:cs="Times New Roman"/>
                <w:sz w:val="24"/>
                <w:szCs w:val="24"/>
                <w:lang w:eastAsia="ru-RU"/>
              </w:rPr>
            </w:pPr>
            <w:r w:rsidRPr="009733FA">
              <w:rPr>
                <w:rFonts w:ascii="Times New Roman" w:eastAsia="Times New Roman" w:hAnsi="Times New Roman" w:cs="Times New Roman"/>
                <w:sz w:val="24"/>
                <w:szCs w:val="24"/>
                <w:lang w:eastAsia="ru-RU"/>
              </w:rPr>
              <w:t>1</w:t>
            </w:r>
            <w:r w:rsidR="00923C37" w:rsidRPr="009733FA">
              <w:rPr>
                <w:rFonts w:ascii="Times New Roman" w:eastAsia="Times New Roman" w:hAnsi="Times New Roman" w:cs="Times New Roman"/>
                <w:sz w:val="24"/>
                <w:szCs w:val="24"/>
                <w:lang w:eastAsia="ru-RU"/>
              </w:rPr>
              <w:t>4</w:t>
            </w:r>
          </w:p>
        </w:tc>
        <w:tc>
          <w:tcPr>
            <w:tcW w:w="1160" w:type="dxa"/>
          </w:tcPr>
          <w:p w:rsidR="00B727A5" w:rsidRPr="009733FA" w:rsidRDefault="00923C37" w:rsidP="009A1719">
            <w:pPr>
              <w:spacing w:line="288" w:lineRule="auto"/>
              <w:jc w:val="both"/>
              <w:rPr>
                <w:rFonts w:ascii="Times New Roman" w:eastAsia="Times New Roman" w:hAnsi="Times New Roman" w:cs="Times New Roman"/>
                <w:sz w:val="24"/>
                <w:szCs w:val="24"/>
                <w:lang w:eastAsia="ru-RU"/>
              </w:rPr>
            </w:pPr>
            <w:r w:rsidRPr="009733FA">
              <w:rPr>
                <w:rFonts w:ascii="Times New Roman" w:eastAsia="Times New Roman" w:hAnsi="Times New Roman" w:cs="Times New Roman"/>
                <w:sz w:val="24"/>
                <w:szCs w:val="24"/>
                <w:lang w:eastAsia="ru-RU"/>
              </w:rPr>
              <w:t>13</w:t>
            </w:r>
          </w:p>
        </w:tc>
        <w:tc>
          <w:tcPr>
            <w:tcW w:w="1115" w:type="dxa"/>
          </w:tcPr>
          <w:p w:rsidR="00B727A5" w:rsidRPr="009733FA" w:rsidRDefault="00923C37" w:rsidP="009A1719">
            <w:pPr>
              <w:spacing w:line="288" w:lineRule="auto"/>
              <w:jc w:val="both"/>
              <w:rPr>
                <w:rFonts w:ascii="Times New Roman" w:eastAsia="Times New Roman" w:hAnsi="Times New Roman" w:cs="Times New Roman"/>
                <w:sz w:val="24"/>
                <w:szCs w:val="24"/>
                <w:lang w:eastAsia="ru-RU"/>
              </w:rPr>
            </w:pPr>
            <w:r w:rsidRPr="009733FA">
              <w:rPr>
                <w:rFonts w:ascii="Times New Roman" w:eastAsia="Times New Roman" w:hAnsi="Times New Roman" w:cs="Times New Roman"/>
                <w:sz w:val="24"/>
                <w:szCs w:val="24"/>
                <w:lang w:eastAsia="ru-RU"/>
              </w:rPr>
              <w:t>15</w:t>
            </w:r>
          </w:p>
        </w:tc>
        <w:tc>
          <w:tcPr>
            <w:tcW w:w="1105" w:type="dxa"/>
          </w:tcPr>
          <w:p w:rsidR="00B727A5" w:rsidRPr="009733FA" w:rsidRDefault="00B727A5" w:rsidP="009A1719">
            <w:pPr>
              <w:spacing w:line="288" w:lineRule="auto"/>
              <w:jc w:val="both"/>
              <w:rPr>
                <w:rFonts w:ascii="Times New Roman" w:eastAsia="Times New Roman" w:hAnsi="Times New Roman" w:cs="Times New Roman"/>
                <w:sz w:val="24"/>
                <w:szCs w:val="24"/>
                <w:lang w:eastAsia="ru-RU"/>
              </w:rPr>
            </w:pPr>
            <w:r w:rsidRPr="009733FA">
              <w:rPr>
                <w:rFonts w:ascii="Times New Roman" w:eastAsia="Times New Roman" w:hAnsi="Times New Roman" w:cs="Times New Roman"/>
                <w:sz w:val="24"/>
                <w:szCs w:val="24"/>
                <w:lang w:eastAsia="ru-RU"/>
              </w:rPr>
              <w:t>1</w:t>
            </w:r>
            <w:r w:rsidR="00AD6FBA" w:rsidRPr="009733FA">
              <w:rPr>
                <w:rFonts w:ascii="Times New Roman" w:eastAsia="Times New Roman" w:hAnsi="Times New Roman" w:cs="Times New Roman"/>
                <w:sz w:val="24"/>
                <w:szCs w:val="24"/>
                <w:lang w:eastAsia="ru-RU"/>
              </w:rPr>
              <w:t>2</w:t>
            </w:r>
          </w:p>
        </w:tc>
        <w:tc>
          <w:tcPr>
            <w:tcW w:w="1437" w:type="dxa"/>
          </w:tcPr>
          <w:p w:rsidR="00B727A5" w:rsidRPr="009733FA" w:rsidRDefault="00B727A5" w:rsidP="009A1719">
            <w:pPr>
              <w:spacing w:line="288" w:lineRule="auto"/>
              <w:jc w:val="both"/>
              <w:rPr>
                <w:rFonts w:ascii="Times New Roman" w:eastAsia="Times New Roman" w:hAnsi="Times New Roman" w:cs="Times New Roman"/>
                <w:sz w:val="24"/>
                <w:szCs w:val="24"/>
                <w:lang w:eastAsia="ru-RU"/>
              </w:rPr>
            </w:pPr>
          </w:p>
        </w:tc>
      </w:tr>
      <w:tr w:rsidR="00B727A5" w:rsidRPr="009733FA" w:rsidTr="005E7C75">
        <w:tc>
          <w:tcPr>
            <w:tcW w:w="2285" w:type="dxa"/>
          </w:tcPr>
          <w:p w:rsidR="00B727A5" w:rsidRPr="009733FA" w:rsidRDefault="00B727A5" w:rsidP="009A1719">
            <w:pPr>
              <w:spacing w:line="288" w:lineRule="auto"/>
              <w:jc w:val="both"/>
              <w:rPr>
                <w:rFonts w:ascii="Times New Roman" w:eastAsia="Times New Roman" w:hAnsi="Times New Roman" w:cs="Times New Roman"/>
                <w:b/>
                <w:sz w:val="24"/>
                <w:szCs w:val="24"/>
                <w:lang w:eastAsia="ru-RU"/>
              </w:rPr>
            </w:pPr>
            <w:r w:rsidRPr="009733FA">
              <w:rPr>
                <w:rFonts w:ascii="Times New Roman" w:eastAsia="Times New Roman" w:hAnsi="Times New Roman" w:cs="Times New Roman"/>
                <w:b/>
                <w:sz w:val="24"/>
                <w:szCs w:val="24"/>
                <w:lang w:eastAsia="ru-RU"/>
              </w:rPr>
              <w:t>Группа №5 (</w:t>
            </w:r>
            <w:r w:rsidR="00923C37" w:rsidRPr="009733FA">
              <w:rPr>
                <w:rFonts w:ascii="Times New Roman" w:eastAsia="Times New Roman" w:hAnsi="Times New Roman" w:cs="Times New Roman"/>
                <w:b/>
                <w:sz w:val="24"/>
                <w:szCs w:val="24"/>
                <w:lang w:eastAsia="ru-RU"/>
              </w:rPr>
              <w:t>младшая группа</w:t>
            </w:r>
            <w:r w:rsidRPr="009733FA">
              <w:rPr>
                <w:rFonts w:ascii="Times New Roman" w:eastAsia="Times New Roman" w:hAnsi="Times New Roman" w:cs="Times New Roman"/>
                <w:b/>
                <w:sz w:val="24"/>
                <w:szCs w:val="24"/>
                <w:lang w:eastAsia="ru-RU"/>
              </w:rPr>
              <w:t>)</w:t>
            </w:r>
          </w:p>
        </w:tc>
        <w:tc>
          <w:tcPr>
            <w:tcW w:w="1018" w:type="dxa"/>
          </w:tcPr>
          <w:p w:rsidR="00B727A5" w:rsidRPr="009733FA" w:rsidRDefault="00B727A5" w:rsidP="009A1719">
            <w:pPr>
              <w:spacing w:line="288" w:lineRule="auto"/>
              <w:jc w:val="both"/>
              <w:rPr>
                <w:rFonts w:ascii="Times New Roman" w:eastAsia="Times New Roman" w:hAnsi="Times New Roman" w:cs="Times New Roman"/>
                <w:sz w:val="24"/>
                <w:szCs w:val="24"/>
                <w:lang w:eastAsia="ru-RU"/>
              </w:rPr>
            </w:pPr>
            <w:r w:rsidRPr="009733FA">
              <w:rPr>
                <w:rFonts w:ascii="Times New Roman" w:eastAsia="Times New Roman" w:hAnsi="Times New Roman" w:cs="Times New Roman"/>
                <w:sz w:val="24"/>
                <w:szCs w:val="24"/>
                <w:lang w:eastAsia="ru-RU"/>
              </w:rPr>
              <w:t>26</w:t>
            </w:r>
          </w:p>
        </w:tc>
        <w:tc>
          <w:tcPr>
            <w:tcW w:w="1486" w:type="dxa"/>
          </w:tcPr>
          <w:p w:rsidR="00B727A5" w:rsidRPr="009733FA" w:rsidRDefault="00AD6FBA" w:rsidP="009A1719">
            <w:pPr>
              <w:spacing w:line="288" w:lineRule="auto"/>
              <w:jc w:val="both"/>
              <w:rPr>
                <w:rFonts w:ascii="Times New Roman" w:eastAsia="Times New Roman" w:hAnsi="Times New Roman" w:cs="Times New Roman"/>
                <w:sz w:val="24"/>
                <w:szCs w:val="24"/>
                <w:lang w:eastAsia="ru-RU"/>
              </w:rPr>
            </w:pPr>
            <w:r w:rsidRPr="009733FA">
              <w:rPr>
                <w:rFonts w:ascii="Times New Roman" w:eastAsia="Times New Roman" w:hAnsi="Times New Roman" w:cs="Times New Roman"/>
                <w:sz w:val="24"/>
                <w:szCs w:val="24"/>
                <w:lang w:eastAsia="ru-RU"/>
              </w:rPr>
              <w:t>12</w:t>
            </w:r>
          </w:p>
        </w:tc>
        <w:tc>
          <w:tcPr>
            <w:tcW w:w="1160" w:type="dxa"/>
          </w:tcPr>
          <w:p w:rsidR="00B727A5" w:rsidRPr="009733FA" w:rsidRDefault="00AD6FBA" w:rsidP="009A1719">
            <w:pPr>
              <w:spacing w:line="288" w:lineRule="auto"/>
              <w:jc w:val="both"/>
              <w:rPr>
                <w:rFonts w:ascii="Times New Roman" w:eastAsia="Times New Roman" w:hAnsi="Times New Roman" w:cs="Times New Roman"/>
                <w:sz w:val="24"/>
                <w:szCs w:val="24"/>
                <w:lang w:eastAsia="ru-RU"/>
              </w:rPr>
            </w:pPr>
            <w:r w:rsidRPr="009733FA">
              <w:rPr>
                <w:rFonts w:ascii="Times New Roman" w:eastAsia="Times New Roman" w:hAnsi="Times New Roman" w:cs="Times New Roman"/>
                <w:sz w:val="24"/>
                <w:szCs w:val="24"/>
                <w:lang w:eastAsia="ru-RU"/>
              </w:rPr>
              <w:t>14</w:t>
            </w:r>
          </w:p>
          <w:p w:rsidR="00B727A5" w:rsidRPr="009733FA" w:rsidRDefault="00B727A5" w:rsidP="009A1719">
            <w:pPr>
              <w:spacing w:line="288" w:lineRule="auto"/>
              <w:jc w:val="both"/>
              <w:rPr>
                <w:rFonts w:ascii="Times New Roman" w:eastAsia="Times New Roman" w:hAnsi="Times New Roman" w:cs="Times New Roman"/>
                <w:sz w:val="24"/>
                <w:szCs w:val="24"/>
                <w:lang w:eastAsia="ru-RU"/>
              </w:rPr>
            </w:pPr>
          </w:p>
        </w:tc>
        <w:tc>
          <w:tcPr>
            <w:tcW w:w="1115" w:type="dxa"/>
          </w:tcPr>
          <w:p w:rsidR="00B727A5" w:rsidRPr="009733FA" w:rsidRDefault="00AD6FBA" w:rsidP="009A1719">
            <w:pPr>
              <w:spacing w:line="288" w:lineRule="auto"/>
              <w:jc w:val="both"/>
              <w:rPr>
                <w:rFonts w:ascii="Times New Roman" w:eastAsia="Times New Roman" w:hAnsi="Times New Roman" w:cs="Times New Roman"/>
                <w:sz w:val="24"/>
                <w:szCs w:val="24"/>
                <w:lang w:eastAsia="ru-RU"/>
              </w:rPr>
            </w:pPr>
            <w:r w:rsidRPr="009733FA">
              <w:rPr>
                <w:rFonts w:ascii="Times New Roman" w:eastAsia="Times New Roman" w:hAnsi="Times New Roman" w:cs="Times New Roman"/>
                <w:sz w:val="24"/>
                <w:szCs w:val="24"/>
                <w:lang w:eastAsia="ru-RU"/>
              </w:rPr>
              <w:t>20</w:t>
            </w:r>
          </w:p>
        </w:tc>
        <w:tc>
          <w:tcPr>
            <w:tcW w:w="1105" w:type="dxa"/>
          </w:tcPr>
          <w:p w:rsidR="00B727A5" w:rsidRPr="009733FA" w:rsidRDefault="00AD6FBA" w:rsidP="009A1719">
            <w:pPr>
              <w:spacing w:line="288" w:lineRule="auto"/>
              <w:jc w:val="both"/>
              <w:rPr>
                <w:rFonts w:ascii="Times New Roman" w:eastAsia="Times New Roman" w:hAnsi="Times New Roman" w:cs="Times New Roman"/>
                <w:sz w:val="24"/>
                <w:szCs w:val="24"/>
                <w:lang w:eastAsia="ru-RU"/>
              </w:rPr>
            </w:pPr>
            <w:r w:rsidRPr="009733FA">
              <w:rPr>
                <w:rFonts w:ascii="Times New Roman" w:eastAsia="Times New Roman" w:hAnsi="Times New Roman" w:cs="Times New Roman"/>
                <w:sz w:val="24"/>
                <w:szCs w:val="24"/>
                <w:lang w:eastAsia="ru-RU"/>
              </w:rPr>
              <w:t>6</w:t>
            </w:r>
          </w:p>
        </w:tc>
        <w:tc>
          <w:tcPr>
            <w:tcW w:w="1437" w:type="dxa"/>
          </w:tcPr>
          <w:p w:rsidR="00B727A5" w:rsidRPr="009733FA" w:rsidRDefault="00B727A5" w:rsidP="009A1719">
            <w:pPr>
              <w:spacing w:line="288" w:lineRule="auto"/>
              <w:jc w:val="both"/>
              <w:rPr>
                <w:rFonts w:ascii="Times New Roman" w:eastAsia="Times New Roman" w:hAnsi="Times New Roman" w:cs="Times New Roman"/>
                <w:sz w:val="24"/>
                <w:szCs w:val="24"/>
                <w:lang w:eastAsia="ru-RU"/>
              </w:rPr>
            </w:pPr>
          </w:p>
        </w:tc>
      </w:tr>
      <w:tr w:rsidR="00B727A5" w:rsidRPr="009733FA" w:rsidTr="005E7C75">
        <w:trPr>
          <w:trHeight w:val="639"/>
        </w:trPr>
        <w:tc>
          <w:tcPr>
            <w:tcW w:w="2285" w:type="dxa"/>
          </w:tcPr>
          <w:p w:rsidR="00B727A5" w:rsidRPr="009733FA" w:rsidRDefault="00923C37" w:rsidP="009A1719">
            <w:pPr>
              <w:spacing w:line="288" w:lineRule="auto"/>
              <w:jc w:val="both"/>
              <w:rPr>
                <w:rFonts w:ascii="Times New Roman" w:eastAsia="Times New Roman" w:hAnsi="Times New Roman" w:cs="Times New Roman"/>
                <w:b/>
                <w:sz w:val="24"/>
                <w:szCs w:val="24"/>
                <w:lang w:eastAsia="ru-RU"/>
              </w:rPr>
            </w:pPr>
            <w:r w:rsidRPr="009733FA">
              <w:rPr>
                <w:rFonts w:ascii="Times New Roman" w:eastAsia="Times New Roman" w:hAnsi="Times New Roman" w:cs="Times New Roman"/>
                <w:b/>
                <w:sz w:val="24"/>
                <w:szCs w:val="24"/>
                <w:lang w:eastAsia="ru-RU"/>
              </w:rPr>
              <w:t>Группа №6 (младшая группа</w:t>
            </w:r>
            <w:r w:rsidR="00B727A5" w:rsidRPr="009733FA">
              <w:rPr>
                <w:rFonts w:ascii="Times New Roman" w:eastAsia="Times New Roman" w:hAnsi="Times New Roman" w:cs="Times New Roman"/>
                <w:b/>
                <w:sz w:val="24"/>
                <w:szCs w:val="24"/>
                <w:lang w:eastAsia="ru-RU"/>
              </w:rPr>
              <w:t xml:space="preserve"> группа)</w:t>
            </w:r>
          </w:p>
        </w:tc>
        <w:tc>
          <w:tcPr>
            <w:tcW w:w="1018" w:type="dxa"/>
          </w:tcPr>
          <w:p w:rsidR="00B727A5" w:rsidRPr="009733FA" w:rsidRDefault="00AD6FBA" w:rsidP="009A1719">
            <w:pPr>
              <w:spacing w:line="288" w:lineRule="auto"/>
              <w:jc w:val="both"/>
              <w:rPr>
                <w:rFonts w:ascii="Times New Roman" w:eastAsia="Times New Roman" w:hAnsi="Times New Roman" w:cs="Times New Roman"/>
                <w:sz w:val="24"/>
                <w:szCs w:val="24"/>
                <w:lang w:eastAsia="ru-RU"/>
              </w:rPr>
            </w:pPr>
            <w:r w:rsidRPr="009733FA">
              <w:rPr>
                <w:rFonts w:ascii="Times New Roman" w:eastAsia="Times New Roman" w:hAnsi="Times New Roman" w:cs="Times New Roman"/>
                <w:sz w:val="24"/>
                <w:szCs w:val="24"/>
                <w:lang w:eastAsia="ru-RU"/>
              </w:rPr>
              <w:t>24</w:t>
            </w:r>
          </w:p>
        </w:tc>
        <w:tc>
          <w:tcPr>
            <w:tcW w:w="1486" w:type="dxa"/>
          </w:tcPr>
          <w:p w:rsidR="00B727A5" w:rsidRPr="009733FA" w:rsidRDefault="00AD6FBA" w:rsidP="009A1719">
            <w:pPr>
              <w:spacing w:line="288" w:lineRule="auto"/>
              <w:jc w:val="both"/>
              <w:rPr>
                <w:rFonts w:ascii="Times New Roman" w:eastAsia="Times New Roman" w:hAnsi="Times New Roman" w:cs="Times New Roman"/>
                <w:sz w:val="24"/>
                <w:szCs w:val="24"/>
                <w:lang w:eastAsia="ru-RU"/>
              </w:rPr>
            </w:pPr>
            <w:r w:rsidRPr="009733FA">
              <w:rPr>
                <w:rFonts w:ascii="Times New Roman" w:eastAsia="Times New Roman" w:hAnsi="Times New Roman" w:cs="Times New Roman"/>
                <w:sz w:val="24"/>
                <w:szCs w:val="24"/>
                <w:lang w:eastAsia="ru-RU"/>
              </w:rPr>
              <w:t>13</w:t>
            </w:r>
          </w:p>
        </w:tc>
        <w:tc>
          <w:tcPr>
            <w:tcW w:w="1160" w:type="dxa"/>
          </w:tcPr>
          <w:p w:rsidR="00B727A5" w:rsidRPr="009733FA" w:rsidRDefault="00AD6FBA" w:rsidP="009A1719">
            <w:pPr>
              <w:spacing w:line="288" w:lineRule="auto"/>
              <w:jc w:val="both"/>
              <w:rPr>
                <w:rFonts w:ascii="Times New Roman" w:eastAsia="Times New Roman" w:hAnsi="Times New Roman" w:cs="Times New Roman"/>
                <w:sz w:val="24"/>
                <w:szCs w:val="24"/>
                <w:lang w:eastAsia="ru-RU"/>
              </w:rPr>
            </w:pPr>
            <w:r w:rsidRPr="009733FA">
              <w:rPr>
                <w:rFonts w:ascii="Times New Roman" w:eastAsia="Times New Roman" w:hAnsi="Times New Roman" w:cs="Times New Roman"/>
                <w:sz w:val="24"/>
                <w:szCs w:val="24"/>
                <w:lang w:eastAsia="ru-RU"/>
              </w:rPr>
              <w:t>11</w:t>
            </w:r>
          </w:p>
        </w:tc>
        <w:tc>
          <w:tcPr>
            <w:tcW w:w="1115" w:type="dxa"/>
          </w:tcPr>
          <w:p w:rsidR="00B727A5" w:rsidRPr="009733FA" w:rsidRDefault="00AD6FBA" w:rsidP="009A1719">
            <w:pPr>
              <w:spacing w:line="288" w:lineRule="auto"/>
              <w:jc w:val="both"/>
              <w:rPr>
                <w:rFonts w:ascii="Times New Roman" w:eastAsia="Times New Roman" w:hAnsi="Times New Roman" w:cs="Times New Roman"/>
                <w:sz w:val="24"/>
                <w:szCs w:val="24"/>
                <w:lang w:eastAsia="ru-RU"/>
              </w:rPr>
            </w:pPr>
            <w:r w:rsidRPr="009733FA">
              <w:rPr>
                <w:rFonts w:ascii="Times New Roman" w:eastAsia="Times New Roman" w:hAnsi="Times New Roman" w:cs="Times New Roman"/>
                <w:sz w:val="24"/>
                <w:szCs w:val="24"/>
                <w:lang w:eastAsia="ru-RU"/>
              </w:rPr>
              <w:t>11</w:t>
            </w:r>
          </w:p>
        </w:tc>
        <w:tc>
          <w:tcPr>
            <w:tcW w:w="1105" w:type="dxa"/>
          </w:tcPr>
          <w:p w:rsidR="00B727A5" w:rsidRPr="009733FA" w:rsidRDefault="00AD6FBA" w:rsidP="009A1719">
            <w:pPr>
              <w:spacing w:line="288" w:lineRule="auto"/>
              <w:jc w:val="both"/>
              <w:rPr>
                <w:rFonts w:ascii="Times New Roman" w:eastAsia="Times New Roman" w:hAnsi="Times New Roman" w:cs="Times New Roman"/>
                <w:sz w:val="24"/>
                <w:szCs w:val="24"/>
                <w:lang w:eastAsia="ru-RU"/>
              </w:rPr>
            </w:pPr>
            <w:r w:rsidRPr="009733FA">
              <w:rPr>
                <w:rFonts w:ascii="Times New Roman" w:eastAsia="Times New Roman" w:hAnsi="Times New Roman" w:cs="Times New Roman"/>
                <w:sz w:val="24"/>
                <w:szCs w:val="24"/>
                <w:lang w:eastAsia="ru-RU"/>
              </w:rPr>
              <w:t>1</w:t>
            </w:r>
            <w:r w:rsidR="001F1EF9" w:rsidRPr="009733FA">
              <w:rPr>
                <w:rFonts w:ascii="Times New Roman" w:eastAsia="Times New Roman" w:hAnsi="Times New Roman" w:cs="Times New Roman"/>
                <w:sz w:val="24"/>
                <w:szCs w:val="24"/>
                <w:lang w:eastAsia="ru-RU"/>
              </w:rPr>
              <w:t>3</w:t>
            </w:r>
          </w:p>
        </w:tc>
        <w:tc>
          <w:tcPr>
            <w:tcW w:w="1437" w:type="dxa"/>
          </w:tcPr>
          <w:p w:rsidR="00B727A5" w:rsidRPr="009733FA" w:rsidRDefault="00B727A5" w:rsidP="009A1719">
            <w:pPr>
              <w:spacing w:line="288" w:lineRule="auto"/>
              <w:jc w:val="both"/>
              <w:rPr>
                <w:rFonts w:ascii="Times New Roman" w:eastAsia="Times New Roman" w:hAnsi="Times New Roman" w:cs="Times New Roman"/>
                <w:sz w:val="24"/>
                <w:szCs w:val="24"/>
                <w:lang w:eastAsia="ru-RU"/>
              </w:rPr>
            </w:pPr>
          </w:p>
        </w:tc>
      </w:tr>
      <w:tr w:rsidR="00B727A5" w:rsidRPr="009733FA" w:rsidTr="005E7C75">
        <w:tc>
          <w:tcPr>
            <w:tcW w:w="2285" w:type="dxa"/>
            <w:shd w:val="clear" w:color="auto" w:fill="auto"/>
          </w:tcPr>
          <w:p w:rsidR="00B727A5" w:rsidRPr="009733FA" w:rsidRDefault="00B727A5" w:rsidP="009A1719">
            <w:pPr>
              <w:spacing w:line="288" w:lineRule="auto"/>
              <w:jc w:val="both"/>
              <w:rPr>
                <w:rFonts w:ascii="Times New Roman" w:eastAsia="Times New Roman" w:hAnsi="Times New Roman" w:cs="Times New Roman"/>
                <w:b/>
                <w:sz w:val="24"/>
                <w:szCs w:val="24"/>
                <w:lang w:eastAsia="ru-RU"/>
              </w:rPr>
            </w:pPr>
            <w:r w:rsidRPr="009733FA">
              <w:rPr>
                <w:rFonts w:ascii="Times New Roman" w:eastAsia="Times New Roman" w:hAnsi="Times New Roman" w:cs="Times New Roman"/>
                <w:b/>
                <w:sz w:val="24"/>
                <w:szCs w:val="24"/>
                <w:lang w:eastAsia="ru-RU"/>
              </w:rPr>
              <w:t>Всего</w:t>
            </w:r>
          </w:p>
        </w:tc>
        <w:tc>
          <w:tcPr>
            <w:tcW w:w="1018" w:type="dxa"/>
            <w:shd w:val="clear" w:color="auto" w:fill="auto"/>
          </w:tcPr>
          <w:p w:rsidR="00B727A5" w:rsidRPr="009733FA" w:rsidRDefault="00923C37" w:rsidP="009A1719">
            <w:pPr>
              <w:spacing w:line="288" w:lineRule="auto"/>
              <w:jc w:val="both"/>
              <w:rPr>
                <w:rFonts w:ascii="Times New Roman" w:eastAsia="Times New Roman" w:hAnsi="Times New Roman" w:cs="Times New Roman"/>
                <w:b/>
                <w:sz w:val="24"/>
                <w:szCs w:val="24"/>
                <w:lang w:eastAsia="ru-RU"/>
              </w:rPr>
            </w:pPr>
            <w:r w:rsidRPr="009733FA">
              <w:rPr>
                <w:rFonts w:ascii="Times New Roman" w:eastAsia="Times New Roman" w:hAnsi="Times New Roman" w:cs="Times New Roman"/>
                <w:b/>
                <w:sz w:val="24"/>
                <w:szCs w:val="24"/>
                <w:lang w:eastAsia="ru-RU"/>
              </w:rPr>
              <w:t>157</w:t>
            </w:r>
          </w:p>
        </w:tc>
        <w:tc>
          <w:tcPr>
            <w:tcW w:w="1486" w:type="dxa"/>
            <w:shd w:val="clear" w:color="auto" w:fill="auto"/>
          </w:tcPr>
          <w:p w:rsidR="00B727A5" w:rsidRPr="009733FA" w:rsidRDefault="00AD6FBA" w:rsidP="009A1719">
            <w:pPr>
              <w:spacing w:line="288" w:lineRule="auto"/>
              <w:jc w:val="both"/>
              <w:rPr>
                <w:rFonts w:ascii="Times New Roman" w:eastAsia="Times New Roman" w:hAnsi="Times New Roman" w:cs="Times New Roman"/>
                <w:b/>
                <w:sz w:val="24"/>
                <w:szCs w:val="24"/>
                <w:lang w:eastAsia="ru-RU"/>
              </w:rPr>
            </w:pPr>
            <w:r w:rsidRPr="009733FA">
              <w:rPr>
                <w:rFonts w:ascii="Times New Roman" w:eastAsia="Times New Roman" w:hAnsi="Times New Roman" w:cs="Times New Roman"/>
                <w:b/>
                <w:sz w:val="24"/>
                <w:szCs w:val="24"/>
                <w:lang w:eastAsia="ru-RU"/>
              </w:rPr>
              <w:t>82</w:t>
            </w:r>
          </w:p>
        </w:tc>
        <w:tc>
          <w:tcPr>
            <w:tcW w:w="1160" w:type="dxa"/>
            <w:shd w:val="clear" w:color="auto" w:fill="auto"/>
          </w:tcPr>
          <w:p w:rsidR="00B727A5" w:rsidRPr="009733FA" w:rsidRDefault="00AD6FBA" w:rsidP="009A1719">
            <w:pPr>
              <w:spacing w:line="288" w:lineRule="auto"/>
              <w:jc w:val="both"/>
              <w:rPr>
                <w:rFonts w:ascii="Times New Roman" w:eastAsia="Times New Roman" w:hAnsi="Times New Roman" w:cs="Times New Roman"/>
                <w:b/>
                <w:sz w:val="24"/>
                <w:szCs w:val="24"/>
                <w:lang w:eastAsia="ru-RU"/>
              </w:rPr>
            </w:pPr>
            <w:r w:rsidRPr="009733FA">
              <w:rPr>
                <w:rFonts w:ascii="Times New Roman" w:eastAsia="Times New Roman" w:hAnsi="Times New Roman" w:cs="Times New Roman"/>
                <w:b/>
                <w:sz w:val="24"/>
                <w:szCs w:val="24"/>
                <w:lang w:eastAsia="ru-RU"/>
              </w:rPr>
              <w:t>75</w:t>
            </w:r>
          </w:p>
        </w:tc>
        <w:tc>
          <w:tcPr>
            <w:tcW w:w="1115" w:type="dxa"/>
            <w:shd w:val="clear" w:color="auto" w:fill="auto"/>
          </w:tcPr>
          <w:p w:rsidR="00B727A5" w:rsidRPr="009733FA" w:rsidRDefault="00AD6FBA" w:rsidP="009A1719">
            <w:pPr>
              <w:spacing w:line="288" w:lineRule="auto"/>
              <w:jc w:val="both"/>
              <w:rPr>
                <w:rFonts w:ascii="Times New Roman" w:eastAsia="Times New Roman" w:hAnsi="Times New Roman" w:cs="Times New Roman"/>
                <w:b/>
                <w:sz w:val="24"/>
                <w:szCs w:val="24"/>
                <w:lang w:eastAsia="ru-RU"/>
              </w:rPr>
            </w:pPr>
            <w:r w:rsidRPr="009733FA">
              <w:rPr>
                <w:rFonts w:ascii="Times New Roman" w:eastAsia="Times New Roman" w:hAnsi="Times New Roman" w:cs="Times New Roman"/>
                <w:b/>
                <w:sz w:val="24"/>
                <w:szCs w:val="24"/>
                <w:lang w:eastAsia="ru-RU"/>
              </w:rPr>
              <w:t>9</w:t>
            </w:r>
            <w:r w:rsidR="001F1EF9" w:rsidRPr="009733FA">
              <w:rPr>
                <w:rFonts w:ascii="Times New Roman" w:eastAsia="Times New Roman" w:hAnsi="Times New Roman" w:cs="Times New Roman"/>
                <w:b/>
                <w:sz w:val="24"/>
                <w:szCs w:val="24"/>
                <w:lang w:eastAsia="ru-RU"/>
              </w:rPr>
              <w:t>2</w:t>
            </w:r>
          </w:p>
        </w:tc>
        <w:tc>
          <w:tcPr>
            <w:tcW w:w="1105" w:type="dxa"/>
            <w:shd w:val="clear" w:color="auto" w:fill="auto"/>
          </w:tcPr>
          <w:p w:rsidR="00B727A5" w:rsidRPr="009733FA" w:rsidRDefault="001F1EF9" w:rsidP="009A1719">
            <w:pPr>
              <w:spacing w:line="288" w:lineRule="auto"/>
              <w:jc w:val="both"/>
              <w:rPr>
                <w:rFonts w:ascii="Times New Roman" w:eastAsia="Times New Roman" w:hAnsi="Times New Roman" w:cs="Times New Roman"/>
                <w:b/>
                <w:sz w:val="24"/>
                <w:szCs w:val="24"/>
                <w:lang w:eastAsia="ru-RU"/>
              </w:rPr>
            </w:pPr>
            <w:r w:rsidRPr="009733FA">
              <w:rPr>
                <w:rFonts w:ascii="Times New Roman" w:eastAsia="Times New Roman" w:hAnsi="Times New Roman" w:cs="Times New Roman"/>
                <w:b/>
                <w:sz w:val="24"/>
                <w:szCs w:val="24"/>
                <w:lang w:eastAsia="ru-RU"/>
              </w:rPr>
              <w:t>63</w:t>
            </w:r>
          </w:p>
        </w:tc>
        <w:tc>
          <w:tcPr>
            <w:tcW w:w="1437" w:type="dxa"/>
            <w:shd w:val="clear" w:color="auto" w:fill="auto"/>
          </w:tcPr>
          <w:p w:rsidR="00B727A5" w:rsidRPr="009733FA" w:rsidRDefault="00B727A5" w:rsidP="009A1719">
            <w:pPr>
              <w:spacing w:line="288" w:lineRule="auto"/>
              <w:jc w:val="both"/>
              <w:rPr>
                <w:rFonts w:ascii="Times New Roman" w:eastAsia="Times New Roman" w:hAnsi="Times New Roman" w:cs="Times New Roman"/>
                <w:b/>
                <w:sz w:val="24"/>
                <w:szCs w:val="24"/>
                <w:lang w:eastAsia="ru-RU"/>
              </w:rPr>
            </w:pPr>
            <w:r w:rsidRPr="009733FA">
              <w:rPr>
                <w:rFonts w:ascii="Times New Roman" w:eastAsia="Times New Roman" w:hAnsi="Times New Roman" w:cs="Times New Roman"/>
                <w:b/>
                <w:sz w:val="24"/>
                <w:szCs w:val="24"/>
                <w:lang w:eastAsia="ru-RU"/>
              </w:rPr>
              <w:t>2</w:t>
            </w:r>
          </w:p>
        </w:tc>
      </w:tr>
      <w:tr w:rsidR="00B727A5" w:rsidRPr="009733FA" w:rsidTr="005E7C75">
        <w:tc>
          <w:tcPr>
            <w:tcW w:w="2285" w:type="dxa"/>
            <w:shd w:val="clear" w:color="auto" w:fill="auto"/>
          </w:tcPr>
          <w:p w:rsidR="00B727A5" w:rsidRPr="009733FA" w:rsidRDefault="00B727A5" w:rsidP="009A1719">
            <w:pPr>
              <w:spacing w:line="288" w:lineRule="auto"/>
              <w:jc w:val="both"/>
              <w:rPr>
                <w:rFonts w:ascii="Times New Roman" w:eastAsia="Times New Roman" w:hAnsi="Times New Roman" w:cs="Times New Roman"/>
                <w:b/>
                <w:sz w:val="24"/>
                <w:szCs w:val="24"/>
                <w:lang w:eastAsia="ru-RU"/>
              </w:rPr>
            </w:pPr>
            <w:r w:rsidRPr="009733FA">
              <w:rPr>
                <w:rFonts w:ascii="Times New Roman" w:eastAsia="Times New Roman" w:hAnsi="Times New Roman" w:cs="Times New Roman"/>
                <w:b/>
                <w:sz w:val="24"/>
                <w:szCs w:val="24"/>
                <w:lang w:eastAsia="ru-RU"/>
              </w:rPr>
              <w:t>Итого</w:t>
            </w:r>
          </w:p>
        </w:tc>
        <w:tc>
          <w:tcPr>
            <w:tcW w:w="1018" w:type="dxa"/>
            <w:shd w:val="clear" w:color="auto" w:fill="auto"/>
          </w:tcPr>
          <w:p w:rsidR="00B727A5" w:rsidRPr="009733FA" w:rsidRDefault="00B727A5" w:rsidP="009A1719">
            <w:pPr>
              <w:spacing w:line="288" w:lineRule="auto"/>
              <w:jc w:val="both"/>
              <w:rPr>
                <w:rFonts w:ascii="Times New Roman" w:eastAsia="Times New Roman" w:hAnsi="Times New Roman" w:cs="Times New Roman"/>
                <w:b/>
                <w:sz w:val="24"/>
                <w:szCs w:val="24"/>
                <w:lang w:eastAsia="ru-RU"/>
              </w:rPr>
            </w:pPr>
          </w:p>
        </w:tc>
        <w:tc>
          <w:tcPr>
            <w:tcW w:w="1486" w:type="dxa"/>
            <w:shd w:val="clear" w:color="auto" w:fill="auto"/>
          </w:tcPr>
          <w:p w:rsidR="00B727A5" w:rsidRPr="009733FA" w:rsidRDefault="00B727A5" w:rsidP="009A1719">
            <w:pPr>
              <w:spacing w:line="288" w:lineRule="auto"/>
              <w:jc w:val="both"/>
              <w:rPr>
                <w:rFonts w:ascii="Times New Roman" w:eastAsia="Times New Roman" w:hAnsi="Times New Roman" w:cs="Times New Roman"/>
                <w:b/>
                <w:sz w:val="24"/>
                <w:szCs w:val="24"/>
                <w:lang w:eastAsia="ru-RU"/>
              </w:rPr>
            </w:pPr>
          </w:p>
        </w:tc>
        <w:tc>
          <w:tcPr>
            <w:tcW w:w="1160" w:type="dxa"/>
            <w:shd w:val="clear" w:color="auto" w:fill="auto"/>
          </w:tcPr>
          <w:p w:rsidR="00B727A5" w:rsidRPr="009733FA" w:rsidRDefault="00B727A5" w:rsidP="009A1719">
            <w:pPr>
              <w:spacing w:line="288" w:lineRule="auto"/>
              <w:jc w:val="both"/>
              <w:rPr>
                <w:rFonts w:ascii="Times New Roman" w:eastAsia="Times New Roman" w:hAnsi="Times New Roman" w:cs="Times New Roman"/>
                <w:b/>
                <w:sz w:val="24"/>
                <w:szCs w:val="24"/>
                <w:lang w:eastAsia="ru-RU"/>
              </w:rPr>
            </w:pPr>
          </w:p>
        </w:tc>
        <w:tc>
          <w:tcPr>
            <w:tcW w:w="1115" w:type="dxa"/>
            <w:shd w:val="clear" w:color="auto" w:fill="auto"/>
          </w:tcPr>
          <w:p w:rsidR="00B727A5" w:rsidRPr="009733FA" w:rsidRDefault="00B727A5" w:rsidP="009A1719">
            <w:pPr>
              <w:spacing w:line="288" w:lineRule="auto"/>
              <w:jc w:val="both"/>
              <w:rPr>
                <w:rFonts w:ascii="Times New Roman" w:eastAsia="Times New Roman" w:hAnsi="Times New Roman" w:cs="Times New Roman"/>
                <w:b/>
                <w:sz w:val="24"/>
                <w:szCs w:val="24"/>
                <w:lang w:eastAsia="ru-RU"/>
              </w:rPr>
            </w:pPr>
          </w:p>
        </w:tc>
        <w:tc>
          <w:tcPr>
            <w:tcW w:w="1105" w:type="dxa"/>
            <w:shd w:val="clear" w:color="auto" w:fill="auto"/>
          </w:tcPr>
          <w:p w:rsidR="00B727A5" w:rsidRPr="009733FA" w:rsidRDefault="00B727A5" w:rsidP="009A1719">
            <w:pPr>
              <w:spacing w:line="288" w:lineRule="auto"/>
              <w:jc w:val="both"/>
              <w:rPr>
                <w:rFonts w:ascii="Times New Roman" w:eastAsia="Times New Roman" w:hAnsi="Times New Roman" w:cs="Times New Roman"/>
                <w:b/>
                <w:sz w:val="24"/>
                <w:szCs w:val="24"/>
                <w:lang w:eastAsia="ru-RU"/>
              </w:rPr>
            </w:pPr>
          </w:p>
        </w:tc>
        <w:tc>
          <w:tcPr>
            <w:tcW w:w="1437" w:type="dxa"/>
            <w:shd w:val="clear" w:color="auto" w:fill="FFFFFF" w:themeFill="background1"/>
          </w:tcPr>
          <w:p w:rsidR="00B727A5" w:rsidRPr="009733FA" w:rsidRDefault="00B727A5" w:rsidP="009A1719">
            <w:pPr>
              <w:spacing w:line="288" w:lineRule="auto"/>
              <w:jc w:val="both"/>
              <w:rPr>
                <w:rFonts w:ascii="Times New Roman" w:eastAsia="Times New Roman" w:hAnsi="Times New Roman" w:cs="Times New Roman"/>
                <w:b/>
                <w:color w:val="FFFFFF" w:themeColor="background1"/>
                <w:sz w:val="24"/>
                <w:szCs w:val="24"/>
                <w:lang w:eastAsia="ru-RU"/>
              </w:rPr>
            </w:pPr>
          </w:p>
        </w:tc>
      </w:tr>
    </w:tbl>
    <w:p w:rsidR="00EF4E68" w:rsidRPr="003D2E00" w:rsidRDefault="00EF4E68" w:rsidP="009A1719">
      <w:pPr>
        <w:pStyle w:val="Default"/>
        <w:spacing w:line="288" w:lineRule="auto"/>
        <w:jc w:val="both"/>
      </w:pPr>
      <w:r w:rsidRPr="003D2E00">
        <w:t>Ко</w:t>
      </w:r>
      <w:r w:rsidR="00842B02" w:rsidRPr="003D2E00">
        <w:t xml:space="preserve">личество детей в учреждении- </w:t>
      </w:r>
      <w:r w:rsidR="00806A46">
        <w:t>15</w:t>
      </w:r>
      <w:r w:rsidR="00FE4224" w:rsidRPr="003D2E00">
        <w:t>7</w:t>
      </w:r>
      <w:r w:rsidRPr="003D2E00">
        <w:t xml:space="preserve"> чел.</w:t>
      </w:r>
    </w:p>
    <w:p w:rsidR="00EE0B01" w:rsidRPr="003D2E00" w:rsidRDefault="00EE0B01" w:rsidP="009A1719">
      <w:pPr>
        <w:pStyle w:val="Default"/>
        <w:spacing w:line="288" w:lineRule="auto"/>
        <w:jc w:val="both"/>
        <w:rPr>
          <w:b/>
        </w:rPr>
      </w:pPr>
    </w:p>
    <w:p w:rsidR="009A3536" w:rsidRPr="003D2E00" w:rsidRDefault="00EF4E68" w:rsidP="009A1719">
      <w:pPr>
        <w:pStyle w:val="Default"/>
        <w:spacing w:line="288" w:lineRule="auto"/>
        <w:jc w:val="both"/>
      </w:pPr>
      <w:r w:rsidRPr="003D2E00">
        <w:rPr>
          <w:b/>
        </w:rPr>
        <w:t>4.2</w:t>
      </w:r>
      <w:r w:rsidR="009A3536" w:rsidRPr="003D2E00">
        <w:rPr>
          <w:b/>
        </w:rPr>
        <w:t xml:space="preserve">. Анализ движения воспитанников </w:t>
      </w:r>
      <w:r w:rsidR="009A3536" w:rsidRPr="003D2E00">
        <w:t>МБДОУ «Детский сад №</w:t>
      </w:r>
      <w:r w:rsidR="00FE4224" w:rsidRPr="003D2E00">
        <w:t>9</w:t>
      </w:r>
      <w:r w:rsidR="009A3536" w:rsidRPr="003D2E00">
        <w:t>» показывает, что в учреждении сохраняется контингент воспитанников, нет оттока воспитанников в другие детские сады. Учреждение пользуется популярностью среди родителей, имеет высокий рейтинг среди дошкольных учреждений Авиастроительного района.</w:t>
      </w:r>
    </w:p>
    <w:tbl>
      <w:tblPr>
        <w:tblStyle w:val="a9"/>
        <w:tblW w:w="0" w:type="auto"/>
        <w:tblLook w:val="04A0"/>
      </w:tblPr>
      <w:tblGrid>
        <w:gridCol w:w="2392"/>
        <w:gridCol w:w="1685"/>
        <w:gridCol w:w="1701"/>
        <w:gridCol w:w="1843"/>
      </w:tblGrid>
      <w:tr w:rsidR="00C062E3" w:rsidRPr="003D2E00" w:rsidTr="00F91A7A">
        <w:tc>
          <w:tcPr>
            <w:tcW w:w="2392" w:type="dxa"/>
          </w:tcPr>
          <w:p w:rsidR="00C062E3" w:rsidRPr="003D2E00" w:rsidRDefault="00C062E3" w:rsidP="009A1719">
            <w:pPr>
              <w:pStyle w:val="Default"/>
              <w:spacing w:line="288" w:lineRule="auto"/>
              <w:jc w:val="center"/>
            </w:pPr>
            <w:r w:rsidRPr="003D2E00">
              <w:t>Учебный год</w:t>
            </w:r>
          </w:p>
        </w:tc>
        <w:tc>
          <w:tcPr>
            <w:tcW w:w="1685" w:type="dxa"/>
          </w:tcPr>
          <w:p w:rsidR="00C062E3" w:rsidRPr="003D2E00" w:rsidRDefault="00C062E3" w:rsidP="009A1719">
            <w:pPr>
              <w:pStyle w:val="Default"/>
              <w:spacing w:line="288" w:lineRule="auto"/>
              <w:jc w:val="center"/>
            </w:pPr>
            <w:r w:rsidRPr="003D2E00">
              <w:t>2016</w:t>
            </w:r>
          </w:p>
        </w:tc>
        <w:tc>
          <w:tcPr>
            <w:tcW w:w="1701" w:type="dxa"/>
          </w:tcPr>
          <w:p w:rsidR="00C062E3" w:rsidRPr="003D2E00" w:rsidRDefault="00C062E3" w:rsidP="00C062E3">
            <w:pPr>
              <w:pStyle w:val="Default"/>
              <w:spacing w:line="288" w:lineRule="auto"/>
              <w:jc w:val="center"/>
            </w:pPr>
            <w:r w:rsidRPr="003D2E00">
              <w:t>2017</w:t>
            </w:r>
          </w:p>
        </w:tc>
        <w:tc>
          <w:tcPr>
            <w:tcW w:w="1843" w:type="dxa"/>
          </w:tcPr>
          <w:p w:rsidR="00C062E3" w:rsidRPr="003D2E00" w:rsidRDefault="00C062E3" w:rsidP="009A1719">
            <w:pPr>
              <w:pStyle w:val="Default"/>
              <w:spacing w:line="288" w:lineRule="auto"/>
              <w:jc w:val="center"/>
            </w:pPr>
            <w:r w:rsidRPr="003D2E00">
              <w:t>2018</w:t>
            </w:r>
          </w:p>
        </w:tc>
      </w:tr>
      <w:tr w:rsidR="00C062E3" w:rsidRPr="003D2E00" w:rsidTr="00EE0B01">
        <w:tc>
          <w:tcPr>
            <w:tcW w:w="2392" w:type="dxa"/>
          </w:tcPr>
          <w:p w:rsidR="00C062E3" w:rsidRPr="003D2E00" w:rsidRDefault="00C062E3" w:rsidP="009A1719">
            <w:pPr>
              <w:pStyle w:val="Default"/>
              <w:spacing w:line="288" w:lineRule="auto"/>
              <w:jc w:val="center"/>
            </w:pPr>
            <w:r w:rsidRPr="003D2E00">
              <w:t>Общая численность детей</w:t>
            </w:r>
          </w:p>
        </w:tc>
        <w:tc>
          <w:tcPr>
            <w:tcW w:w="1685" w:type="dxa"/>
          </w:tcPr>
          <w:p w:rsidR="00C062E3" w:rsidRPr="00C062E3" w:rsidRDefault="00C062E3" w:rsidP="009A1719">
            <w:pPr>
              <w:pStyle w:val="Default"/>
              <w:spacing w:line="288" w:lineRule="auto"/>
              <w:jc w:val="center"/>
            </w:pPr>
            <w:r w:rsidRPr="00C062E3">
              <w:t>135</w:t>
            </w:r>
          </w:p>
        </w:tc>
        <w:tc>
          <w:tcPr>
            <w:tcW w:w="1701" w:type="dxa"/>
          </w:tcPr>
          <w:p w:rsidR="00C062E3" w:rsidRPr="00C062E3" w:rsidRDefault="00C062E3" w:rsidP="009A1719">
            <w:pPr>
              <w:pStyle w:val="Default"/>
              <w:spacing w:line="288" w:lineRule="auto"/>
              <w:jc w:val="center"/>
            </w:pPr>
            <w:r w:rsidRPr="00C062E3">
              <w:t>138</w:t>
            </w:r>
          </w:p>
        </w:tc>
        <w:tc>
          <w:tcPr>
            <w:tcW w:w="1843" w:type="dxa"/>
          </w:tcPr>
          <w:p w:rsidR="00C062E3" w:rsidRPr="00C062E3" w:rsidRDefault="00C062E3" w:rsidP="009A1719">
            <w:pPr>
              <w:pStyle w:val="Default"/>
              <w:spacing w:line="288" w:lineRule="auto"/>
              <w:jc w:val="center"/>
            </w:pPr>
            <w:r w:rsidRPr="00C062E3">
              <w:t>157</w:t>
            </w:r>
          </w:p>
        </w:tc>
      </w:tr>
    </w:tbl>
    <w:p w:rsidR="00FE4224" w:rsidRPr="003D2E00" w:rsidRDefault="00FE4224" w:rsidP="009A1719">
      <w:pPr>
        <w:pStyle w:val="Default"/>
        <w:spacing w:line="288" w:lineRule="auto"/>
        <w:jc w:val="center"/>
        <w:rPr>
          <w:b/>
          <w:bCs/>
        </w:rPr>
      </w:pPr>
    </w:p>
    <w:p w:rsidR="00FE4224" w:rsidRPr="003D2E00" w:rsidRDefault="00FE4224" w:rsidP="009A1719">
      <w:pPr>
        <w:pStyle w:val="Default"/>
        <w:spacing w:line="288" w:lineRule="auto"/>
        <w:jc w:val="center"/>
        <w:rPr>
          <w:b/>
          <w:bCs/>
        </w:rPr>
      </w:pPr>
    </w:p>
    <w:p w:rsidR="00923C37" w:rsidRDefault="00923C37" w:rsidP="009A1719">
      <w:pPr>
        <w:pStyle w:val="Default"/>
        <w:spacing w:line="288" w:lineRule="auto"/>
        <w:jc w:val="center"/>
        <w:rPr>
          <w:b/>
          <w:bCs/>
        </w:rPr>
      </w:pPr>
    </w:p>
    <w:p w:rsidR="00923C37" w:rsidRDefault="00923C37" w:rsidP="009A1719">
      <w:pPr>
        <w:pStyle w:val="Default"/>
        <w:spacing w:line="288" w:lineRule="auto"/>
        <w:jc w:val="center"/>
        <w:rPr>
          <w:b/>
          <w:bCs/>
        </w:rPr>
      </w:pPr>
    </w:p>
    <w:p w:rsidR="00923C37" w:rsidRDefault="00923C37" w:rsidP="009A1719">
      <w:pPr>
        <w:pStyle w:val="Default"/>
        <w:spacing w:line="288" w:lineRule="auto"/>
        <w:jc w:val="center"/>
        <w:rPr>
          <w:b/>
          <w:bCs/>
        </w:rPr>
      </w:pPr>
    </w:p>
    <w:p w:rsidR="009A3536" w:rsidRPr="003D2E00" w:rsidRDefault="009A3536" w:rsidP="009A1719">
      <w:pPr>
        <w:pStyle w:val="Default"/>
        <w:spacing w:line="288" w:lineRule="auto"/>
        <w:jc w:val="center"/>
        <w:rPr>
          <w:b/>
          <w:bCs/>
        </w:rPr>
      </w:pPr>
      <w:r w:rsidRPr="003D2E00">
        <w:rPr>
          <w:b/>
          <w:bCs/>
        </w:rPr>
        <w:t>V</w:t>
      </w:r>
      <w:r w:rsidR="00842B02" w:rsidRPr="003D2E00">
        <w:rPr>
          <w:b/>
          <w:bCs/>
          <w:lang w:val="en-US"/>
        </w:rPr>
        <w:t>I</w:t>
      </w:r>
      <w:r w:rsidRPr="003D2E00">
        <w:rPr>
          <w:b/>
          <w:bCs/>
        </w:rPr>
        <w:t xml:space="preserve">. </w:t>
      </w:r>
      <w:r w:rsidR="00961C9D" w:rsidRPr="003D2E00">
        <w:rPr>
          <w:b/>
          <w:bCs/>
        </w:rPr>
        <w:t>РЕЗУЛЬТАТИВНОСТЬ ОБРАЗОВАТЕЛЬНОЙ ДЕЯТЕЛЬНОСТИ</w:t>
      </w:r>
    </w:p>
    <w:p w:rsidR="00F64916" w:rsidRPr="003D2E00" w:rsidRDefault="00F64916" w:rsidP="009A1719">
      <w:pPr>
        <w:pStyle w:val="Default"/>
        <w:spacing w:line="288" w:lineRule="auto"/>
        <w:jc w:val="both"/>
      </w:pPr>
    </w:p>
    <w:p w:rsidR="00F64916" w:rsidRPr="003D2E00" w:rsidRDefault="005D08D6" w:rsidP="009A1719">
      <w:pPr>
        <w:pStyle w:val="Default"/>
        <w:spacing w:line="288" w:lineRule="auto"/>
        <w:jc w:val="both"/>
      </w:pPr>
      <w:r w:rsidRPr="003D2E00">
        <w:rPr>
          <w:b/>
        </w:rPr>
        <w:t xml:space="preserve">5.1. </w:t>
      </w:r>
      <w:r w:rsidR="00F64916" w:rsidRPr="003D2E00">
        <w:rPr>
          <w:b/>
        </w:rPr>
        <w:t>МБДОУ «Детский сад №</w:t>
      </w:r>
      <w:r w:rsidR="00FE4224" w:rsidRPr="003D2E00">
        <w:rPr>
          <w:b/>
        </w:rPr>
        <w:t>9</w:t>
      </w:r>
      <w:r w:rsidR="00F64916" w:rsidRPr="003D2E00">
        <w:rPr>
          <w:b/>
        </w:rPr>
        <w:t xml:space="preserve">» работает по Основной образовательной программе дошкольного образования (ООП ДО), </w:t>
      </w:r>
      <w:r w:rsidR="00F64916" w:rsidRPr="003D2E00">
        <w:t xml:space="preserve">которая разработана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(ФГОС ДО), на основе примерной основной образовательной программы дошкольного образования, одобренной решением федерального учебно-методического объединения по общему образованию (протокол от 20 мая 2015 г. №2/15). Вариативная часть программы разработана в соответствии с Региональной программой дошкольного образования под ред. Р.К. Шаеховой. С целью эффективного обучения татарскому (русскому) языку используется УМК «Туган телдэ сейлэшэбез» (авторы Ф.В., Зарипова З.М.), «Изучаем русский язык» (автор Гаффарова С.М.), «Говорим по-татарски» (автор Зарипова З.М.). </w:t>
      </w:r>
    </w:p>
    <w:p w:rsidR="00F64916" w:rsidRPr="003D2E00" w:rsidRDefault="00F64916" w:rsidP="009A1719">
      <w:pPr>
        <w:spacing w:after="0" w:line="288" w:lineRule="auto"/>
        <w:jc w:val="both"/>
        <w:rPr>
          <w:rFonts w:ascii="Times New Roman" w:hAnsi="Times New Roman" w:cs="Times New Roman"/>
          <w:sz w:val="24"/>
          <w:szCs w:val="24"/>
        </w:rPr>
      </w:pPr>
      <w:r w:rsidRPr="003D2E00">
        <w:rPr>
          <w:rFonts w:ascii="Times New Roman" w:hAnsi="Times New Roman" w:cs="Times New Roman"/>
          <w:sz w:val="24"/>
          <w:szCs w:val="24"/>
        </w:rPr>
        <w:t>Работа по коррекции речевых нарушений основывается по программе</w:t>
      </w:r>
      <w:r w:rsidR="008872E6" w:rsidRPr="003D2E00">
        <w:rPr>
          <w:rFonts w:ascii="Times New Roman" w:hAnsi="Times New Roman" w:cs="Times New Roman"/>
          <w:sz w:val="24"/>
          <w:szCs w:val="24"/>
        </w:rPr>
        <w:t xml:space="preserve"> Н.В. Нищевой «Комплексная образовательная программа ДО для детей с тяжелыми нарушениями в речи (общим недоразвитием речи) с 3 до 7 лет»</w:t>
      </w:r>
      <w:r w:rsidRPr="003D2E00">
        <w:rPr>
          <w:rFonts w:ascii="Times New Roman" w:hAnsi="Times New Roman" w:cs="Times New Roman"/>
          <w:sz w:val="24"/>
          <w:szCs w:val="24"/>
        </w:rPr>
        <w:t xml:space="preserve"> </w:t>
      </w:r>
    </w:p>
    <w:p w:rsidR="00F64916" w:rsidRPr="003D2E00" w:rsidRDefault="00F64916" w:rsidP="009A1719">
      <w:pPr>
        <w:pStyle w:val="Default"/>
        <w:spacing w:line="288" w:lineRule="auto"/>
        <w:jc w:val="both"/>
      </w:pPr>
      <w:r w:rsidRPr="003D2E00">
        <w:t xml:space="preserve">ООП ДО обеспечивает комплексное решение задач охраны жизни, сохранения и укрепления физического и психологического здоровья воспитанников, качественного просмотра и ухода, разностороннего развития возрастных и индивидуальных возможностей детей по основным направления дошкольного образования физическому, социально- коммуникативному, познавательному, речевому и художественно – эстетическому, коррекции особенностей интеллектуального, речевого, физического и социально- эмоционального развития, достижение воспитанников готовности к систематическому обучению в начальной школе. </w:t>
      </w:r>
    </w:p>
    <w:p w:rsidR="00F64916" w:rsidRPr="003D2E00" w:rsidRDefault="00F64916" w:rsidP="009A1719">
      <w:pPr>
        <w:pStyle w:val="Default"/>
        <w:spacing w:line="288" w:lineRule="auto"/>
        <w:jc w:val="both"/>
      </w:pPr>
      <w:r w:rsidRPr="003D2E00">
        <w:t xml:space="preserve">Программа ориентирована на: </w:t>
      </w:r>
    </w:p>
    <w:p w:rsidR="00F64916" w:rsidRPr="003D2E00" w:rsidRDefault="00F64916" w:rsidP="00877422">
      <w:pPr>
        <w:pStyle w:val="Default"/>
        <w:numPr>
          <w:ilvl w:val="0"/>
          <w:numId w:val="18"/>
        </w:numPr>
        <w:spacing w:line="288" w:lineRule="auto"/>
        <w:ind w:left="0" w:firstLine="0"/>
        <w:jc w:val="both"/>
        <w:rPr>
          <w:b/>
          <w:bCs/>
        </w:rPr>
      </w:pPr>
      <w:r w:rsidRPr="003D2E00">
        <w:t>требования ФГОС</w:t>
      </w:r>
    </w:p>
    <w:p w:rsidR="00F64916" w:rsidRPr="003D2E00" w:rsidRDefault="00F64916" w:rsidP="00877422">
      <w:pPr>
        <w:pStyle w:val="Default"/>
        <w:numPr>
          <w:ilvl w:val="0"/>
          <w:numId w:val="18"/>
        </w:numPr>
        <w:spacing w:line="288" w:lineRule="auto"/>
        <w:ind w:left="0" w:firstLine="0"/>
        <w:jc w:val="both"/>
        <w:rPr>
          <w:b/>
          <w:bCs/>
        </w:rPr>
      </w:pPr>
      <w:r w:rsidRPr="003D2E00">
        <w:t>интересы и потребности детей и родителей воспитанников;</w:t>
      </w:r>
    </w:p>
    <w:p w:rsidR="00F64916" w:rsidRPr="003D2E00" w:rsidRDefault="00F64916" w:rsidP="00877422">
      <w:pPr>
        <w:pStyle w:val="Default"/>
        <w:numPr>
          <w:ilvl w:val="0"/>
          <w:numId w:val="18"/>
        </w:numPr>
        <w:spacing w:line="288" w:lineRule="auto"/>
        <w:ind w:left="0" w:firstLine="0"/>
        <w:jc w:val="both"/>
        <w:rPr>
          <w:b/>
          <w:bCs/>
        </w:rPr>
      </w:pPr>
      <w:r w:rsidRPr="003D2E00">
        <w:t xml:space="preserve">сложившиеся в практике детского сада физкультурно-оздоровительные и культурно - образовательные традиции. </w:t>
      </w:r>
    </w:p>
    <w:p w:rsidR="00F64916" w:rsidRPr="003D2E00" w:rsidRDefault="00F64916" w:rsidP="009A1719">
      <w:pPr>
        <w:pStyle w:val="Default"/>
        <w:spacing w:line="288" w:lineRule="auto"/>
        <w:jc w:val="both"/>
      </w:pPr>
      <w:r w:rsidRPr="003D2E00">
        <w:rPr>
          <w:b/>
        </w:rPr>
        <w:t>Содержание корре</w:t>
      </w:r>
      <w:r w:rsidR="00FE4224" w:rsidRPr="003D2E00">
        <w:rPr>
          <w:b/>
        </w:rPr>
        <w:t>кционной работы в логопедической группе</w:t>
      </w:r>
      <w:r w:rsidRPr="003D2E00">
        <w:rPr>
          <w:b/>
        </w:rPr>
        <w:t>.</w:t>
      </w:r>
      <w:r w:rsidRPr="003D2E00">
        <w:t xml:space="preserve"> План программы коррекционной логопедической работы. Коррекционно-развивающая работа включает в себя следующие направления деятельности: </w:t>
      </w:r>
    </w:p>
    <w:p w:rsidR="00F64916" w:rsidRPr="003D2E00" w:rsidRDefault="00F64916" w:rsidP="009A1719">
      <w:pPr>
        <w:pStyle w:val="Default"/>
        <w:spacing w:line="288" w:lineRule="auto"/>
        <w:jc w:val="both"/>
      </w:pPr>
      <w:r w:rsidRPr="003D2E00">
        <w:rPr>
          <w:b/>
        </w:rPr>
        <w:t>Коррекционно-диагностическое направление:</w:t>
      </w:r>
      <w:r w:rsidRPr="003D2E00">
        <w:t xml:space="preserve"> </w:t>
      </w:r>
    </w:p>
    <w:p w:rsidR="00F64916" w:rsidRPr="003D2E00" w:rsidRDefault="00F64916" w:rsidP="00877422">
      <w:pPr>
        <w:pStyle w:val="Default"/>
        <w:numPr>
          <w:ilvl w:val="0"/>
          <w:numId w:val="19"/>
        </w:numPr>
        <w:spacing w:line="288" w:lineRule="auto"/>
        <w:ind w:left="0" w:firstLine="0"/>
        <w:jc w:val="both"/>
        <w:rPr>
          <w:b/>
          <w:bCs/>
        </w:rPr>
      </w:pPr>
      <w:r w:rsidRPr="003D2E00">
        <w:t xml:space="preserve">своевременная диагностика речевых нарушений, познавательных процессов и эмоционально-волевой сферы дошкольников; </w:t>
      </w:r>
    </w:p>
    <w:p w:rsidR="00F64916" w:rsidRPr="003D2E00" w:rsidRDefault="00F64916" w:rsidP="00877422">
      <w:pPr>
        <w:pStyle w:val="Default"/>
        <w:numPr>
          <w:ilvl w:val="0"/>
          <w:numId w:val="19"/>
        </w:numPr>
        <w:spacing w:line="288" w:lineRule="auto"/>
        <w:ind w:left="0" w:firstLine="0"/>
        <w:jc w:val="both"/>
        <w:rPr>
          <w:b/>
          <w:bCs/>
        </w:rPr>
      </w:pPr>
      <w:r w:rsidRPr="003D2E00">
        <w:t xml:space="preserve">коррекционно-развивающая работа по устранению нарушений речи, познавательных процессов и эмоционально-волевой сферы с использованием современных образовательных программ и технологий. </w:t>
      </w:r>
    </w:p>
    <w:p w:rsidR="00F64916" w:rsidRPr="003D2E00" w:rsidRDefault="00F64916" w:rsidP="009A1719">
      <w:pPr>
        <w:pStyle w:val="Default"/>
        <w:spacing w:line="288" w:lineRule="auto"/>
        <w:jc w:val="both"/>
      </w:pPr>
      <w:r w:rsidRPr="003D2E00">
        <w:rPr>
          <w:b/>
        </w:rPr>
        <w:t>Консультационно - профилактическое направление:</w:t>
      </w:r>
      <w:r w:rsidRPr="003D2E00">
        <w:t xml:space="preserve"> </w:t>
      </w:r>
    </w:p>
    <w:p w:rsidR="00F64916" w:rsidRPr="003D2E00" w:rsidRDefault="00F64916" w:rsidP="00877422">
      <w:pPr>
        <w:pStyle w:val="Default"/>
        <w:numPr>
          <w:ilvl w:val="0"/>
          <w:numId w:val="20"/>
        </w:numPr>
        <w:spacing w:line="288" w:lineRule="auto"/>
        <w:ind w:left="0" w:firstLine="0"/>
        <w:jc w:val="both"/>
        <w:rPr>
          <w:b/>
          <w:bCs/>
        </w:rPr>
      </w:pPr>
      <w:r w:rsidRPr="003D2E00">
        <w:t xml:space="preserve">совершенствование просветительско-профилактической работы среди родителей и педагогов по вопросам формирования субъекта культуры здоровья, развитию коммуникативных функций речи. </w:t>
      </w:r>
    </w:p>
    <w:p w:rsidR="00F64916" w:rsidRPr="003D2E00" w:rsidRDefault="00F64916" w:rsidP="009A1719">
      <w:pPr>
        <w:pStyle w:val="Default"/>
        <w:spacing w:line="288" w:lineRule="auto"/>
        <w:jc w:val="both"/>
      </w:pPr>
      <w:r w:rsidRPr="003D2E00">
        <w:rPr>
          <w:b/>
        </w:rPr>
        <w:t>Организационно-методическое направление:</w:t>
      </w:r>
      <w:r w:rsidRPr="003D2E00">
        <w:t xml:space="preserve"> </w:t>
      </w:r>
    </w:p>
    <w:p w:rsidR="00F64916" w:rsidRPr="003D2E00" w:rsidRDefault="00F64916" w:rsidP="00877422">
      <w:pPr>
        <w:pStyle w:val="Default"/>
        <w:numPr>
          <w:ilvl w:val="0"/>
          <w:numId w:val="20"/>
        </w:numPr>
        <w:spacing w:line="288" w:lineRule="auto"/>
        <w:ind w:left="0" w:firstLine="0"/>
        <w:jc w:val="both"/>
        <w:rPr>
          <w:b/>
          <w:bCs/>
        </w:rPr>
      </w:pPr>
      <w:r w:rsidRPr="003D2E00">
        <w:lastRenderedPageBreak/>
        <w:t>повышение качества профессиональной культуры через обобщение и распространение опыта работы посредством создания методических разработок, пособий, программ, выступления на семинарах и педагогических советах, изучение периодических изданий; самообразование педагогов;</w:t>
      </w:r>
    </w:p>
    <w:p w:rsidR="00F64916" w:rsidRPr="003D2E00" w:rsidRDefault="00F64916" w:rsidP="00877422">
      <w:pPr>
        <w:pStyle w:val="Default"/>
        <w:numPr>
          <w:ilvl w:val="0"/>
          <w:numId w:val="20"/>
        </w:numPr>
        <w:spacing w:line="288" w:lineRule="auto"/>
        <w:ind w:left="0" w:firstLine="0"/>
        <w:jc w:val="both"/>
        <w:rPr>
          <w:b/>
          <w:bCs/>
        </w:rPr>
      </w:pPr>
      <w:r w:rsidRPr="003D2E00">
        <w:t>коррекционную направленность деятельности учреждения регулирует учитель-логопед, определяющий особенности развития каждого ребёнка, необходимость в логопедическом сопровождении. На основе диагностических данных разрабатывается индивидуально - образовательный маршрут воспитанника.</w:t>
      </w:r>
    </w:p>
    <w:p w:rsidR="00F64916" w:rsidRPr="003D2E00" w:rsidRDefault="00F64916" w:rsidP="00877422">
      <w:pPr>
        <w:pStyle w:val="Default"/>
        <w:numPr>
          <w:ilvl w:val="0"/>
          <w:numId w:val="20"/>
        </w:numPr>
        <w:spacing w:line="288" w:lineRule="auto"/>
        <w:ind w:left="0" w:firstLine="0"/>
        <w:jc w:val="both"/>
        <w:rPr>
          <w:b/>
          <w:bCs/>
        </w:rPr>
      </w:pPr>
      <w:r w:rsidRPr="003D2E00">
        <w:t>Проводя индивидуальные занятия, учитель – логопед использует новые педагогические технологии, личностно-ориентированную модель взаимодействия.</w:t>
      </w:r>
    </w:p>
    <w:p w:rsidR="00F64916" w:rsidRPr="003D2E00" w:rsidRDefault="00F64916" w:rsidP="00877422">
      <w:pPr>
        <w:pStyle w:val="Default"/>
        <w:numPr>
          <w:ilvl w:val="0"/>
          <w:numId w:val="20"/>
        </w:numPr>
        <w:spacing w:line="288" w:lineRule="auto"/>
        <w:ind w:left="0" w:firstLine="0"/>
        <w:jc w:val="both"/>
        <w:rPr>
          <w:b/>
          <w:bCs/>
        </w:rPr>
      </w:pPr>
      <w:r w:rsidRPr="003D2E00">
        <w:t>Занятия строятся на субъектной основе взаимоотношений, с использованием методов и приёмов, развивающих мотивацию. Посредством реализации развивающей педагогики оздоровления у дошкольников формируется субъективное отношение к своему здоровью и окружающему миру.</w:t>
      </w:r>
    </w:p>
    <w:p w:rsidR="00F64916" w:rsidRPr="003D2E00" w:rsidRDefault="00F64916" w:rsidP="00877422">
      <w:pPr>
        <w:pStyle w:val="Default"/>
        <w:numPr>
          <w:ilvl w:val="0"/>
          <w:numId w:val="20"/>
        </w:numPr>
        <w:spacing w:line="288" w:lineRule="auto"/>
        <w:ind w:left="0" w:firstLine="0"/>
        <w:jc w:val="both"/>
        <w:rPr>
          <w:b/>
          <w:bCs/>
        </w:rPr>
      </w:pPr>
      <w:r w:rsidRPr="003D2E00">
        <w:t xml:space="preserve"> Коррекционная работа по развитию коммуникативных функций речи осуществляется через интеграцию задач речевого общения в разные виды и формы организации детской деятельности: занятия, познавательные игры, инсценировки, логопедические сказки, различного вида театры. </w:t>
      </w:r>
    </w:p>
    <w:p w:rsidR="00F64916" w:rsidRPr="003D2E00" w:rsidRDefault="00F64916" w:rsidP="00877422">
      <w:pPr>
        <w:pStyle w:val="Default"/>
        <w:numPr>
          <w:ilvl w:val="0"/>
          <w:numId w:val="20"/>
        </w:numPr>
        <w:spacing w:line="288" w:lineRule="auto"/>
        <w:ind w:left="0" w:firstLine="0"/>
        <w:jc w:val="both"/>
        <w:rPr>
          <w:b/>
          <w:bCs/>
        </w:rPr>
      </w:pPr>
      <w:r w:rsidRPr="003D2E00">
        <w:t xml:space="preserve">Осуществляется тесная взаимосвязь учителя-логопеда с воспитателями, педагогами и родителями в коррекционно-развивающей работе. </w:t>
      </w:r>
    </w:p>
    <w:p w:rsidR="00F64916" w:rsidRPr="003D2E00" w:rsidRDefault="00F64916" w:rsidP="009A1719">
      <w:pPr>
        <w:pStyle w:val="Default"/>
        <w:spacing w:line="288" w:lineRule="auto"/>
        <w:jc w:val="both"/>
      </w:pPr>
      <w:r w:rsidRPr="003D2E00">
        <w:t xml:space="preserve">Основными задачами логопедической работы являются: - осуществление необходимой коррекции речевых нарушений у детей дошкольного возраста; </w:t>
      </w:r>
    </w:p>
    <w:p w:rsidR="00F64916" w:rsidRPr="003D2E00" w:rsidRDefault="00F64916" w:rsidP="00877422">
      <w:pPr>
        <w:pStyle w:val="Default"/>
        <w:numPr>
          <w:ilvl w:val="0"/>
          <w:numId w:val="21"/>
        </w:numPr>
        <w:spacing w:line="288" w:lineRule="auto"/>
        <w:ind w:left="0" w:firstLine="0"/>
        <w:jc w:val="both"/>
        <w:rPr>
          <w:b/>
          <w:bCs/>
        </w:rPr>
      </w:pPr>
      <w:r w:rsidRPr="003D2E00">
        <w:t xml:space="preserve">предупреждение нарушений устной и письменной речи; </w:t>
      </w:r>
    </w:p>
    <w:p w:rsidR="00F64916" w:rsidRPr="003D2E00" w:rsidRDefault="00F64916" w:rsidP="00877422">
      <w:pPr>
        <w:pStyle w:val="Default"/>
        <w:numPr>
          <w:ilvl w:val="0"/>
          <w:numId w:val="21"/>
        </w:numPr>
        <w:spacing w:line="288" w:lineRule="auto"/>
        <w:ind w:left="0" w:firstLine="0"/>
        <w:jc w:val="both"/>
        <w:rPr>
          <w:b/>
          <w:bCs/>
        </w:rPr>
      </w:pPr>
      <w:r w:rsidRPr="003D2E00">
        <w:t xml:space="preserve">развитие у детей произвольного внимания к звуковой стороне речи; </w:t>
      </w:r>
    </w:p>
    <w:p w:rsidR="00F64916" w:rsidRPr="003D2E00" w:rsidRDefault="00F64916" w:rsidP="00877422">
      <w:pPr>
        <w:pStyle w:val="Default"/>
        <w:numPr>
          <w:ilvl w:val="0"/>
          <w:numId w:val="21"/>
        </w:numPr>
        <w:spacing w:line="288" w:lineRule="auto"/>
        <w:ind w:left="0" w:firstLine="0"/>
        <w:jc w:val="both"/>
        <w:rPr>
          <w:b/>
          <w:bCs/>
        </w:rPr>
      </w:pPr>
      <w:r w:rsidRPr="003D2E00">
        <w:t xml:space="preserve">пропаганда логопедических знаний среди педагогов ДОУ, родителей воспитанников (лиц их замещающих); </w:t>
      </w:r>
    </w:p>
    <w:p w:rsidR="00F64916" w:rsidRPr="003D2E00" w:rsidRDefault="00F64916" w:rsidP="00877422">
      <w:pPr>
        <w:pStyle w:val="Default"/>
        <w:numPr>
          <w:ilvl w:val="0"/>
          <w:numId w:val="21"/>
        </w:numPr>
        <w:spacing w:line="288" w:lineRule="auto"/>
        <w:ind w:left="0" w:firstLine="0"/>
        <w:jc w:val="both"/>
        <w:rPr>
          <w:b/>
          <w:bCs/>
        </w:rPr>
      </w:pPr>
      <w:r w:rsidRPr="003D2E00">
        <w:t xml:space="preserve">воспитание стремления детей преодолеть недостатки речи, сохранить эмоциональное благополучие в своей адаптивной среде; </w:t>
      </w:r>
    </w:p>
    <w:p w:rsidR="00F64916" w:rsidRPr="003D2E00" w:rsidRDefault="00F64916" w:rsidP="00877422">
      <w:pPr>
        <w:pStyle w:val="Default"/>
        <w:numPr>
          <w:ilvl w:val="0"/>
          <w:numId w:val="21"/>
        </w:numPr>
        <w:spacing w:line="288" w:lineRule="auto"/>
        <w:ind w:left="0" w:firstLine="0"/>
        <w:jc w:val="both"/>
        <w:rPr>
          <w:b/>
          <w:bCs/>
        </w:rPr>
      </w:pPr>
      <w:r w:rsidRPr="003D2E00">
        <w:t xml:space="preserve">совершенствование методов логопедической работы в соответствии с возможностями, потребностями и интересами дошкольника; </w:t>
      </w:r>
    </w:p>
    <w:p w:rsidR="00F64916" w:rsidRPr="003D2E00" w:rsidRDefault="00F64916" w:rsidP="00877422">
      <w:pPr>
        <w:pStyle w:val="Default"/>
        <w:numPr>
          <w:ilvl w:val="0"/>
          <w:numId w:val="21"/>
        </w:numPr>
        <w:spacing w:line="288" w:lineRule="auto"/>
        <w:ind w:left="0" w:firstLine="0"/>
        <w:jc w:val="both"/>
        <w:rPr>
          <w:b/>
          <w:bCs/>
        </w:rPr>
      </w:pPr>
      <w:r w:rsidRPr="003D2E00">
        <w:t xml:space="preserve">возможность интегрировать воспитание и обучение в обычной группе с получением специализированной помощи в развитии речи. </w:t>
      </w:r>
    </w:p>
    <w:p w:rsidR="00F64916" w:rsidRPr="003D2E00" w:rsidRDefault="00F64916" w:rsidP="009A1719">
      <w:pPr>
        <w:pStyle w:val="Default"/>
        <w:spacing w:line="288" w:lineRule="auto"/>
        <w:jc w:val="both"/>
        <w:rPr>
          <w:b/>
          <w:bCs/>
        </w:rPr>
      </w:pPr>
      <w:r w:rsidRPr="003D2E00">
        <w:t xml:space="preserve">Коррекционная работа осуществляется на базе </w:t>
      </w:r>
      <w:r w:rsidRPr="001F1EF9">
        <w:t>п</w:t>
      </w:r>
      <w:r w:rsidR="005D08D6" w:rsidRPr="001F1EF9">
        <w:t xml:space="preserve">одготовительной групп - всего </w:t>
      </w:r>
      <w:r w:rsidR="00923C37" w:rsidRPr="001F1EF9">
        <w:t>26</w:t>
      </w:r>
      <w:r w:rsidR="005D08D6" w:rsidRPr="001F1EF9">
        <w:t xml:space="preserve"> </w:t>
      </w:r>
      <w:r w:rsidR="00EE0B01" w:rsidRPr="001F1EF9">
        <w:t>детей</w:t>
      </w:r>
      <w:r w:rsidRPr="001F1EF9">
        <w:t>.</w:t>
      </w:r>
      <w:r w:rsidRPr="003D2E00">
        <w:t xml:space="preserve"> Основными формами организации работы с детьми, имеющими нарушения речи, являются - индивидуальные и подгрупповые занятия. Занятия кратковременные (15- 25 минут), краткосрочные (2-3 раза в неделю). Фронтальные занятия проводятся в старшей группе 3 раза в неделю (25 минут), в подготовительной гру</w:t>
      </w:r>
      <w:r w:rsidR="005D08D6" w:rsidRPr="003D2E00">
        <w:t>ппе – 4 раза в неделю (30 минут)</w:t>
      </w:r>
      <w:r w:rsidRPr="003D2E00">
        <w:t>. Коррекционная логопедическая работа соответствует уровню ре</w:t>
      </w:r>
      <w:r w:rsidR="00FE4224" w:rsidRPr="003D2E00">
        <w:t>чевого развития ребенка. Учитель - логопед встраивае</w:t>
      </w:r>
      <w:r w:rsidRPr="003D2E00">
        <w:t>тся в общеобразовательный процесс. Работа строится с учетом внутреннего расписания ДОУ. График работы и сетка занятий утверждается заведующим ДОУ. Занятия с детьми проводятся ежедневно как в часы, свободные от занятий в режиме дня, так и во время их проведения, но по согласованию с администрацией ДОУ. Зачисление и выпуск воспитанников логопедических проводится на</w:t>
      </w:r>
      <w:r w:rsidR="005D08D6" w:rsidRPr="003D2E00">
        <w:t xml:space="preserve"> основании приказа заведующей МБ</w:t>
      </w:r>
      <w:r w:rsidRPr="003D2E00">
        <w:t>ДОУ.</w:t>
      </w:r>
    </w:p>
    <w:p w:rsidR="00793E74" w:rsidRPr="003D2E00" w:rsidRDefault="00E617BB" w:rsidP="009A1719">
      <w:pPr>
        <w:pStyle w:val="Default"/>
        <w:spacing w:line="288" w:lineRule="auto"/>
        <w:jc w:val="both"/>
        <w:rPr>
          <w:b/>
        </w:rPr>
      </w:pPr>
      <w:r w:rsidRPr="003D2E00">
        <w:rPr>
          <w:b/>
        </w:rPr>
        <w:t>5.2. Взаимодействие МБ</w:t>
      </w:r>
      <w:r w:rsidR="009A3536" w:rsidRPr="003D2E00">
        <w:rPr>
          <w:b/>
        </w:rPr>
        <w:t xml:space="preserve">ДОУ «Детский сад № </w:t>
      </w:r>
      <w:r w:rsidR="00FE4224" w:rsidRPr="003D2E00">
        <w:rPr>
          <w:b/>
        </w:rPr>
        <w:t>9</w:t>
      </w:r>
      <w:r w:rsidR="00793E74" w:rsidRPr="003D2E00">
        <w:rPr>
          <w:b/>
        </w:rPr>
        <w:t>» с другими организациями.</w:t>
      </w:r>
    </w:p>
    <w:p w:rsidR="00793E74" w:rsidRPr="003D2E00" w:rsidRDefault="00793E74" w:rsidP="009A1719">
      <w:pPr>
        <w:pStyle w:val="Default"/>
        <w:spacing w:line="288" w:lineRule="auto"/>
        <w:jc w:val="both"/>
      </w:pPr>
      <w:r w:rsidRPr="003D2E00">
        <w:lastRenderedPageBreak/>
        <w:t>Социальными партнерами с реализации программы развития и основной образовательной программы, реализации различных образовательных проектов являются:</w:t>
      </w:r>
    </w:p>
    <w:p w:rsidR="00C10E1D" w:rsidRPr="003D2E00" w:rsidRDefault="00C10E1D" w:rsidP="00877422">
      <w:pPr>
        <w:numPr>
          <w:ilvl w:val="0"/>
          <w:numId w:val="14"/>
        </w:numPr>
        <w:spacing w:after="0" w:line="288" w:lineRule="auto"/>
        <w:ind w:left="0" w:firstLine="0"/>
        <w:contextualSpacing/>
        <w:jc w:val="both"/>
        <w:rPr>
          <w:rFonts w:ascii="Times New Roman" w:hAnsi="Times New Roman" w:cs="Times New Roman"/>
          <w:sz w:val="24"/>
          <w:szCs w:val="24"/>
        </w:rPr>
      </w:pPr>
      <w:r w:rsidRPr="003D2E00">
        <w:rPr>
          <w:rFonts w:ascii="Times New Roman" w:hAnsi="Times New Roman" w:cs="Times New Roman"/>
          <w:sz w:val="24"/>
          <w:szCs w:val="24"/>
        </w:rPr>
        <w:t>Детская поликлиника (медицинское обслуживание воспитанников ДОУ);</w:t>
      </w:r>
    </w:p>
    <w:p w:rsidR="00954735" w:rsidRPr="003D2E00" w:rsidRDefault="00C10E1D" w:rsidP="00877422">
      <w:pPr>
        <w:numPr>
          <w:ilvl w:val="0"/>
          <w:numId w:val="14"/>
        </w:numPr>
        <w:spacing w:after="0" w:line="288" w:lineRule="auto"/>
        <w:ind w:left="0" w:firstLine="0"/>
        <w:contextualSpacing/>
        <w:jc w:val="both"/>
        <w:rPr>
          <w:rFonts w:ascii="Times New Roman" w:hAnsi="Times New Roman" w:cs="Times New Roman"/>
          <w:sz w:val="24"/>
          <w:szCs w:val="24"/>
        </w:rPr>
      </w:pPr>
      <w:r w:rsidRPr="003D2E00">
        <w:rPr>
          <w:rFonts w:ascii="Times New Roman" w:hAnsi="Times New Roman" w:cs="Times New Roman"/>
          <w:sz w:val="24"/>
          <w:szCs w:val="24"/>
        </w:rPr>
        <w:t xml:space="preserve">ФК «Рубин» </w:t>
      </w:r>
    </w:p>
    <w:p w:rsidR="00C10E1D" w:rsidRPr="003D2E00" w:rsidRDefault="00954735" w:rsidP="00877422">
      <w:pPr>
        <w:numPr>
          <w:ilvl w:val="0"/>
          <w:numId w:val="14"/>
        </w:numPr>
        <w:spacing w:after="0" w:line="288" w:lineRule="auto"/>
        <w:ind w:left="0" w:firstLine="0"/>
        <w:contextualSpacing/>
        <w:jc w:val="both"/>
        <w:rPr>
          <w:rFonts w:ascii="Times New Roman" w:hAnsi="Times New Roman" w:cs="Times New Roman"/>
          <w:sz w:val="24"/>
          <w:szCs w:val="24"/>
        </w:rPr>
      </w:pPr>
      <w:r w:rsidRPr="003D2E00">
        <w:rPr>
          <w:rFonts w:ascii="Times New Roman" w:hAnsi="Times New Roman" w:cs="Times New Roman"/>
          <w:sz w:val="24"/>
          <w:szCs w:val="24"/>
        </w:rPr>
        <w:t>МБОУ «СОШ</w:t>
      </w:r>
      <w:r w:rsidR="00C10E1D" w:rsidRPr="003D2E00">
        <w:rPr>
          <w:rFonts w:ascii="Times New Roman" w:hAnsi="Times New Roman" w:cs="Times New Roman"/>
          <w:sz w:val="24"/>
          <w:szCs w:val="24"/>
        </w:rPr>
        <w:t xml:space="preserve"> №33»</w:t>
      </w:r>
      <w:r w:rsidR="00FE4224" w:rsidRPr="003D2E00">
        <w:rPr>
          <w:rFonts w:ascii="Times New Roman" w:hAnsi="Times New Roman" w:cs="Times New Roman"/>
          <w:sz w:val="24"/>
          <w:szCs w:val="24"/>
        </w:rPr>
        <w:t>, МБОУ «СОШ №62</w:t>
      </w:r>
      <w:r w:rsidR="00504F4B" w:rsidRPr="003D2E00">
        <w:rPr>
          <w:rFonts w:ascii="Times New Roman" w:hAnsi="Times New Roman" w:cs="Times New Roman"/>
          <w:sz w:val="24"/>
          <w:szCs w:val="24"/>
        </w:rPr>
        <w:t>»</w:t>
      </w:r>
    </w:p>
    <w:p w:rsidR="00C10E1D" w:rsidRPr="003D2E00" w:rsidRDefault="00C10E1D" w:rsidP="00877422">
      <w:pPr>
        <w:numPr>
          <w:ilvl w:val="0"/>
          <w:numId w:val="14"/>
        </w:numPr>
        <w:spacing w:after="0" w:line="288" w:lineRule="auto"/>
        <w:ind w:left="0" w:firstLine="0"/>
        <w:contextualSpacing/>
        <w:jc w:val="both"/>
        <w:rPr>
          <w:rFonts w:ascii="Times New Roman" w:hAnsi="Times New Roman" w:cs="Times New Roman"/>
          <w:sz w:val="24"/>
          <w:szCs w:val="24"/>
        </w:rPr>
      </w:pPr>
      <w:r w:rsidRPr="003D2E00">
        <w:rPr>
          <w:rFonts w:ascii="Times New Roman" w:hAnsi="Times New Roman" w:cs="Times New Roman"/>
          <w:sz w:val="24"/>
          <w:szCs w:val="24"/>
        </w:rPr>
        <w:t>ГИБДД (профилактика детского дорожно-транспортного травматизма)</w:t>
      </w:r>
    </w:p>
    <w:p w:rsidR="005D08D6" w:rsidRPr="003D2E00" w:rsidRDefault="005D08D6" w:rsidP="00877422">
      <w:pPr>
        <w:numPr>
          <w:ilvl w:val="0"/>
          <w:numId w:val="14"/>
        </w:numPr>
        <w:spacing w:after="0" w:line="288" w:lineRule="auto"/>
        <w:ind w:left="0" w:firstLine="0"/>
        <w:contextualSpacing/>
        <w:jc w:val="both"/>
        <w:rPr>
          <w:rFonts w:ascii="Times New Roman" w:hAnsi="Times New Roman" w:cs="Times New Roman"/>
          <w:sz w:val="24"/>
          <w:szCs w:val="24"/>
        </w:rPr>
      </w:pPr>
      <w:r w:rsidRPr="003D2E00">
        <w:rPr>
          <w:rFonts w:ascii="Times New Roman" w:hAnsi="Times New Roman" w:cs="Times New Roman"/>
          <w:sz w:val="24"/>
          <w:szCs w:val="24"/>
        </w:rPr>
        <w:t>«Пожарная часть №5 Авиастроительного района»</w:t>
      </w:r>
    </w:p>
    <w:p w:rsidR="005D08D6" w:rsidRPr="003D2E00" w:rsidRDefault="005D08D6" w:rsidP="00877422">
      <w:pPr>
        <w:numPr>
          <w:ilvl w:val="0"/>
          <w:numId w:val="14"/>
        </w:numPr>
        <w:spacing w:after="0" w:line="288" w:lineRule="auto"/>
        <w:ind w:left="0" w:firstLine="0"/>
        <w:contextualSpacing/>
        <w:jc w:val="both"/>
        <w:rPr>
          <w:rFonts w:ascii="Times New Roman" w:hAnsi="Times New Roman" w:cs="Times New Roman"/>
          <w:sz w:val="24"/>
          <w:szCs w:val="24"/>
        </w:rPr>
      </w:pPr>
      <w:r w:rsidRPr="003D2E00">
        <w:rPr>
          <w:rFonts w:ascii="Times New Roman" w:hAnsi="Times New Roman" w:cs="Times New Roman"/>
          <w:sz w:val="24"/>
          <w:szCs w:val="24"/>
        </w:rPr>
        <w:t>Детская поликлиника №7</w:t>
      </w:r>
    </w:p>
    <w:p w:rsidR="005D08D6" w:rsidRPr="003D2E00" w:rsidRDefault="005D08D6" w:rsidP="00877422">
      <w:pPr>
        <w:numPr>
          <w:ilvl w:val="0"/>
          <w:numId w:val="14"/>
        </w:numPr>
        <w:spacing w:after="0" w:line="288" w:lineRule="auto"/>
        <w:ind w:left="0" w:firstLine="0"/>
        <w:contextualSpacing/>
        <w:jc w:val="both"/>
        <w:rPr>
          <w:rFonts w:ascii="Times New Roman" w:hAnsi="Times New Roman" w:cs="Times New Roman"/>
          <w:sz w:val="24"/>
          <w:szCs w:val="24"/>
        </w:rPr>
      </w:pPr>
      <w:r w:rsidRPr="003D2E00">
        <w:rPr>
          <w:rFonts w:ascii="Times New Roman" w:hAnsi="Times New Roman" w:cs="Times New Roman"/>
          <w:sz w:val="24"/>
          <w:szCs w:val="24"/>
        </w:rPr>
        <w:t>Отдел образования администрации Авиастроительного и Ново-Савиновского районов</w:t>
      </w:r>
    </w:p>
    <w:p w:rsidR="00C10E1D" w:rsidRPr="003D2E00" w:rsidRDefault="00C10E1D" w:rsidP="00877422">
      <w:pPr>
        <w:numPr>
          <w:ilvl w:val="0"/>
          <w:numId w:val="14"/>
        </w:numPr>
        <w:spacing w:after="0" w:line="288" w:lineRule="auto"/>
        <w:ind w:left="0" w:firstLine="0"/>
        <w:contextualSpacing/>
        <w:jc w:val="both"/>
        <w:rPr>
          <w:rFonts w:ascii="Times New Roman" w:hAnsi="Times New Roman" w:cs="Times New Roman"/>
          <w:sz w:val="24"/>
          <w:szCs w:val="24"/>
        </w:rPr>
      </w:pPr>
      <w:r w:rsidRPr="003D2E00">
        <w:rPr>
          <w:rFonts w:ascii="Times New Roman" w:hAnsi="Times New Roman" w:cs="Times New Roman"/>
          <w:sz w:val="24"/>
          <w:szCs w:val="24"/>
        </w:rPr>
        <w:t>Казанский (Приволжский) Федеральный университет</w:t>
      </w:r>
    </w:p>
    <w:p w:rsidR="008A1FCC" w:rsidRPr="003D2E00" w:rsidRDefault="00C10E1D" w:rsidP="00877422">
      <w:pPr>
        <w:numPr>
          <w:ilvl w:val="0"/>
          <w:numId w:val="14"/>
        </w:numPr>
        <w:spacing w:after="0" w:line="288" w:lineRule="auto"/>
        <w:ind w:left="0" w:firstLine="0"/>
        <w:contextualSpacing/>
        <w:jc w:val="both"/>
        <w:rPr>
          <w:rFonts w:ascii="Times New Roman" w:hAnsi="Times New Roman" w:cs="Times New Roman"/>
          <w:sz w:val="24"/>
          <w:szCs w:val="24"/>
        </w:rPr>
      </w:pPr>
      <w:r w:rsidRPr="003D2E00">
        <w:rPr>
          <w:rFonts w:ascii="Times New Roman" w:hAnsi="Times New Roman" w:cs="Times New Roman"/>
          <w:sz w:val="24"/>
          <w:szCs w:val="24"/>
        </w:rPr>
        <w:t>Институт развития образования РТ</w:t>
      </w:r>
    </w:p>
    <w:p w:rsidR="00EE0B01" w:rsidRPr="003D2E00" w:rsidRDefault="00EE0B01" w:rsidP="009A1719">
      <w:pPr>
        <w:spacing w:after="0" w:line="288" w:lineRule="auto"/>
        <w:contextualSpacing/>
        <w:jc w:val="both"/>
        <w:rPr>
          <w:rFonts w:ascii="Times New Roman" w:hAnsi="Times New Roman" w:cs="Times New Roman"/>
          <w:b/>
          <w:sz w:val="24"/>
          <w:szCs w:val="24"/>
        </w:rPr>
      </w:pPr>
    </w:p>
    <w:p w:rsidR="00EE0F7B" w:rsidRPr="003D2E00" w:rsidRDefault="008A1FCC" w:rsidP="009A1719">
      <w:pPr>
        <w:spacing w:after="0" w:line="288" w:lineRule="auto"/>
        <w:contextualSpacing/>
        <w:jc w:val="both"/>
        <w:rPr>
          <w:rFonts w:ascii="Times New Roman" w:eastAsia="Times New Roman" w:hAnsi="Times New Roman" w:cs="Times New Roman"/>
          <w:b/>
          <w:bCs/>
          <w:sz w:val="24"/>
          <w:szCs w:val="24"/>
          <w:lang w:eastAsia="ru-RU"/>
        </w:rPr>
      </w:pPr>
      <w:r w:rsidRPr="003D2E00">
        <w:rPr>
          <w:rFonts w:ascii="Times New Roman" w:hAnsi="Times New Roman" w:cs="Times New Roman"/>
          <w:b/>
          <w:sz w:val="24"/>
          <w:szCs w:val="24"/>
        </w:rPr>
        <w:t>5.3.</w:t>
      </w:r>
      <w:r w:rsidR="00EE0F7B" w:rsidRPr="003D2E00">
        <w:rPr>
          <w:rFonts w:ascii="Times New Roman" w:eastAsia="Times New Roman" w:hAnsi="Times New Roman" w:cs="Times New Roman"/>
          <w:b/>
          <w:bCs/>
          <w:sz w:val="24"/>
          <w:szCs w:val="24"/>
          <w:lang w:eastAsia="ru-RU"/>
        </w:rPr>
        <w:t>Участие образовательного учреждения в экспериментальной, инновационной деятельности, работа стажировочных   площадок на уровне:</w:t>
      </w:r>
    </w:p>
    <w:p w:rsidR="00E54FDA" w:rsidRPr="003D2E00" w:rsidRDefault="00E54FDA" w:rsidP="009A1719">
      <w:pPr>
        <w:spacing w:after="0" w:line="288" w:lineRule="auto"/>
        <w:contextualSpacing/>
        <w:jc w:val="both"/>
        <w:rPr>
          <w:rFonts w:ascii="Times New Roman" w:hAnsi="Times New Roman" w:cs="Times New Roman"/>
          <w:b/>
          <w:sz w:val="24"/>
          <w:szCs w:val="24"/>
        </w:rPr>
      </w:pPr>
    </w:p>
    <w:tbl>
      <w:tblPr>
        <w:tblW w:w="9499" w:type="dxa"/>
        <w:tblInd w:w="-421" w:type="dxa"/>
        <w:tblLayout w:type="fixed"/>
        <w:tblCellMar>
          <w:left w:w="0" w:type="dxa"/>
          <w:right w:w="0" w:type="dxa"/>
        </w:tblCellMar>
        <w:tblLook w:val="0000"/>
      </w:tblPr>
      <w:tblGrid>
        <w:gridCol w:w="3689"/>
        <w:gridCol w:w="5810"/>
      </w:tblGrid>
      <w:tr w:rsidR="00E54FDA" w:rsidRPr="003D2E00" w:rsidTr="00B46AFC">
        <w:trPr>
          <w:trHeight w:val="408"/>
        </w:trPr>
        <w:tc>
          <w:tcPr>
            <w:tcW w:w="9499" w:type="dxa"/>
            <w:gridSpan w:val="2"/>
            <w:tcBorders>
              <w:top w:val="single" w:sz="4" w:space="0" w:color="auto"/>
              <w:left w:val="single" w:sz="4" w:space="0" w:color="auto"/>
              <w:bottom w:val="single" w:sz="4" w:space="0" w:color="auto"/>
              <w:right w:val="single" w:sz="4" w:space="0" w:color="auto"/>
            </w:tcBorders>
            <w:shd w:val="clear" w:color="auto" w:fill="FFFFFF"/>
          </w:tcPr>
          <w:p w:rsidR="00E54FDA" w:rsidRPr="003D2E00" w:rsidRDefault="00E54FDA" w:rsidP="009A1719">
            <w:pPr>
              <w:spacing w:after="0" w:line="288" w:lineRule="auto"/>
              <w:rPr>
                <w:rFonts w:ascii="Times New Roman" w:eastAsia="Times New Roman" w:hAnsi="Times New Roman" w:cs="Times New Roman"/>
                <w:b/>
                <w:sz w:val="24"/>
                <w:szCs w:val="24"/>
                <w:highlight w:val="yellow"/>
                <w:lang w:eastAsia="ru-RU"/>
              </w:rPr>
            </w:pPr>
          </w:p>
        </w:tc>
      </w:tr>
      <w:tr w:rsidR="00E54FDA" w:rsidRPr="003D2E00" w:rsidTr="00B46AFC">
        <w:trPr>
          <w:trHeight w:val="408"/>
        </w:trPr>
        <w:tc>
          <w:tcPr>
            <w:tcW w:w="3689" w:type="dxa"/>
            <w:tcBorders>
              <w:top w:val="single" w:sz="4" w:space="0" w:color="auto"/>
              <w:left w:val="single" w:sz="4" w:space="0" w:color="auto"/>
              <w:bottom w:val="single" w:sz="4" w:space="0" w:color="auto"/>
              <w:right w:val="single" w:sz="4" w:space="0" w:color="auto"/>
            </w:tcBorders>
            <w:shd w:val="clear" w:color="auto" w:fill="FFFFFF"/>
          </w:tcPr>
          <w:p w:rsidR="00E54FDA" w:rsidRPr="003D2E00" w:rsidRDefault="004C414C" w:rsidP="009A1719">
            <w:pPr>
              <w:spacing w:after="0" w:line="288" w:lineRule="auto"/>
              <w:rPr>
                <w:rFonts w:ascii="Times New Roman" w:eastAsia="Times New Roman" w:hAnsi="Times New Roman" w:cs="Times New Roman"/>
                <w:sz w:val="24"/>
                <w:szCs w:val="24"/>
                <w:highlight w:val="yellow"/>
                <w:lang w:eastAsia="ru-RU"/>
              </w:rPr>
            </w:pPr>
            <w:r w:rsidRPr="003D2E00">
              <w:rPr>
                <w:rFonts w:ascii="Times New Roman" w:hAnsi="Times New Roman" w:cs="Times New Roman"/>
                <w:sz w:val="24"/>
                <w:szCs w:val="24"/>
              </w:rPr>
              <w:t>«Воспитание ценностного отношения к труду через реализацию технологии М.В.Крулехт «Дошкольник и рукотворный мир»</w:t>
            </w:r>
          </w:p>
        </w:tc>
        <w:tc>
          <w:tcPr>
            <w:tcW w:w="5810" w:type="dxa"/>
            <w:tcBorders>
              <w:top w:val="single" w:sz="4" w:space="0" w:color="auto"/>
              <w:left w:val="single" w:sz="4" w:space="0" w:color="auto"/>
              <w:bottom w:val="single" w:sz="4" w:space="0" w:color="auto"/>
              <w:right w:val="single" w:sz="4" w:space="0" w:color="auto"/>
            </w:tcBorders>
            <w:shd w:val="clear" w:color="auto" w:fill="FFFFFF"/>
          </w:tcPr>
          <w:p w:rsidR="00E54FDA" w:rsidRPr="003D2E00" w:rsidRDefault="004C414C" w:rsidP="009A1719">
            <w:pPr>
              <w:spacing w:after="0" w:line="288" w:lineRule="auto"/>
              <w:rPr>
                <w:rFonts w:ascii="Times New Roman" w:eastAsia="Times New Roman" w:hAnsi="Times New Roman" w:cs="Times New Roman"/>
                <w:sz w:val="24"/>
                <w:szCs w:val="24"/>
                <w:highlight w:val="yellow"/>
                <w:lang w:eastAsia="ru-RU"/>
              </w:rPr>
            </w:pPr>
            <w:r w:rsidRPr="003D2E00">
              <w:rPr>
                <w:rFonts w:ascii="Times New Roman" w:hAnsi="Times New Roman" w:cs="Times New Roman"/>
                <w:sz w:val="24"/>
                <w:szCs w:val="24"/>
              </w:rPr>
              <w:t>Приказ ИКМО г.Казани УО №139 от 10.02.2017г. «О реализации инновационных проектов в образовательных организациях г.Казани».</w:t>
            </w:r>
          </w:p>
        </w:tc>
      </w:tr>
      <w:tr w:rsidR="00E54FDA" w:rsidRPr="003D2E00" w:rsidTr="00B46AFC">
        <w:trPr>
          <w:trHeight w:val="408"/>
        </w:trPr>
        <w:tc>
          <w:tcPr>
            <w:tcW w:w="3689" w:type="dxa"/>
            <w:tcBorders>
              <w:top w:val="single" w:sz="4" w:space="0" w:color="auto"/>
              <w:left w:val="single" w:sz="4" w:space="0" w:color="auto"/>
              <w:bottom w:val="single" w:sz="4" w:space="0" w:color="auto"/>
              <w:right w:val="single" w:sz="4" w:space="0" w:color="auto"/>
            </w:tcBorders>
            <w:shd w:val="clear" w:color="auto" w:fill="FFFFFF"/>
          </w:tcPr>
          <w:p w:rsidR="00E54FDA" w:rsidRPr="003D2E00" w:rsidRDefault="004C414C" w:rsidP="009A1719">
            <w:pPr>
              <w:spacing w:after="0" w:line="288" w:lineRule="auto"/>
              <w:rPr>
                <w:rFonts w:ascii="Times New Roman" w:eastAsia="Times New Roman" w:hAnsi="Times New Roman" w:cs="Times New Roman"/>
                <w:sz w:val="24"/>
                <w:szCs w:val="24"/>
                <w:highlight w:val="yellow"/>
                <w:lang w:eastAsia="ru-RU"/>
              </w:rPr>
            </w:pPr>
            <w:r w:rsidRPr="003D2E00">
              <w:rPr>
                <w:rFonts w:ascii="Times New Roman" w:hAnsi="Times New Roman" w:cs="Times New Roman"/>
                <w:sz w:val="24"/>
                <w:szCs w:val="24"/>
              </w:rPr>
              <w:t>«Реализация материалов УМК «Говорим по-татарски» в режимных моментах»</w:t>
            </w:r>
          </w:p>
        </w:tc>
        <w:tc>
          <w:tcPr>
            <w:tcW w:w="5810" w:type="dxa"/>
            <w:tcBorders>
              <w:top w:val="single" w:sz="4" w:space="0" w:color="auto"/>
              <w:left w:val="single" w:sz="4" w:space="0" w:color="auto"/>
              <w:bottom w:val="single" w:sz="4" w:space="0" w:color="auto"/>
              <w:right w:val="single" w:sz="4" w:space="0" w:color="auto"/>
            </w:tcBorders>
            <w:shd w:val="clear" w:color="auto" w:fill="FFFFFF"/>
          </w:tcPr>
          <w:p w:rsidR="00E54FDA" w:rsidRPr="003D2E00" w:rsidRDefault="004C414C" w:rsidP="009A1719">
            <w:pPr>
              <w:spacing w:after="0" w:line="288" w:lineRule="auto"/>
              <w:rPr>
                <w:rFonts w:ascii="Times New Roman" w:eastAsia="Times New Roman" w:hAnsi="Times New Roman" w:cs="Times New Roman"/>
                <w:sz w:val="24"/>
                <w:szCs w:val="24"/>
                <w:lang w:eastAsia="ru-RU"/>
              </w:rPr>
            </w:pPr>
            <w:r w:rsidRPr="003D2E00">
              <w:rPr>
                <w:rFonts w:ascii="Times New Roman" w:hAnsi="Times New Roman" w:cs="Times New Roman"/>
                <w:sz w:val="24"/>
                <w:szCs w:val="24"/>
              </w:rPr>
              <w:t xml:space="preserve">Приказ ИКМО г.Казани УО № 812 от 25.10.2018г. «Об инновационных проектах в дошкольных образовательных организациях г.Казани».  </w:t>
            </w:r>
          </w:p>
        </w:tc>
      </w:tr>
    </w:tbl>
    <w:p w:rsidR="00EE0F7B" w:rsidRPr="003D2E00" w:rsidRDefault="00EE0F7B" w:rsidP="009A1719">
      <w:pPr>
        <w:spacing w:after="0" w:line="288" w:lineRule="auto"/>
        <w:jc w:val="both"/>
        <w:rPr>
          <w:rFonts w:ascii="Times New Roman" w:eastAsia="Times New Roman" w:hAnsi="Times New Roman" w:cs="Times New Roman"/>
          <w:b/>
          <w:bCs/>
          <w:sz w:val="24"/>
          <w:szCs w:val="24"/>
          <w:lang w:eastAsia="ru-RU"/>
        </w:rPr>
      </w:pPr>
    </w:p>
    <w:p w:rsidR="006F40A5" w:rsidRPr="003D2E00" w:rsidRDefault="001E01FF" w:rsidP="009A1719">
      <w:pPr>
        <w:autoSpaceDE w:val="0"/>
        <w:autoSpaceDN w:val="0"/>
        <w:adjustRightInd w:val="0"/>
        <w:spacing w:after="0" w:line="288" w:lineRule="auto"/>
        <w:jc w:val="both"/>
        <w:rPr>
          <w:rFonts w:ascii="Times New Roman" w:hAnsi="Times New Roman" w:cs="Times New Roman"/>
          <w:sz w:val="24"/>
          <w:szCs w:val="24"/>
        </w:rPr>
      </w:pPr>
      <w:r w:rsidRPr="003D2E00">
        <w:rPr>
          <w:rFonts w:ascii="Times New Roman" w:hAnsi="Times New Roman" w:cs="Times New Roman"/>
          <w:sz w:val="24"/>
          <w:szCs w:val="24"/>
        </w:rPr>
        <w:t>П</w:t>
      </w:r>
      <w:r w:rsidR="006F40A5" w:rsidRPr="003D2E00">
        <w:rPr>
          <w:rFonts w:ascii="Times New Roman" w:hAnsi="Times New Roman" w:cs="Times New Roman"/>
          <w:sz w:val="24"/>
          <w:szCs w:val="24"/>
        </w:rPr>
        <w:t>едагоги участвовали (делились опытом работы) в семинарах и методических объединени</w:t>
      </w:r>
      <w:r w:rsidRPr="003D2E00">
        <w:rPr>
          <w:rFonts w:ascii="Times New Roman" w:hAnsi="Times New Roman" w:cs="Times New Roman"/>
          <w:sz w:val="24"/>
          <w:szCs w:val="24"/>
        </w:rPr>
        <w:t>ях на базе других детских садов.</w:t>
      </w:r>
    </w:p>
    <w:p w:rsidR="004C414C" w:rsidRPr="003D2E00" w:rsidRDefault="004C414C" w:rsidP="009A1719">
      <w:pPr>
        <w:pStyle w:val="10"/>
        <w:spacing w:line="288" w:lineRule="auto"/>
        <w:ind w:left="0"/>
        <w:rPr>
          <w:rFonts w:ascii="Times New Roman" w:eastAsia="Times New Roman" w:hAnsi="Times New Roman"/>
          <w:sz w:val="24"/>
          <w:szCs w:val="24"/>
          <w:lang w:eastAsia="ru-RU"/>
        </w:rPr>
      </w:pPr>
      <w:r w:rsidRPr="003D2E00">
        <w:rPr>
          <w:rFonts w:ascii="Times New Roman" w:eastAsia="Times New Roman" w:hAnsi="Times New Roman"/>
          <w:sz w:val="24"/>
          <w:szCs w:val="24"/>
          <w:lang w:eastAsia="ru-RU"/>
        </w:rPr>
        <w:t xml:space="preserve">Победитель в номинации «Сердце отдаю детям» </w:t>
      </w:r>
      <w:r w:rsidRPr="003D2E00">
        <w:rPr>
          <w:rFonts w:ascii="Times New Roman" w:eastAsia="Times New Roman" w:hAnsi="Times New Roman"/>
          <w:sz w:val="24"/>
          <w:szCs w:val="24"/>
          <w:lang w:val="en-US" w:eastAsia="ru-RU"/>
        </w:rPr>
        <w:t>II</w:t>
      </w:r>
      <w:r w:rsidRPr="003D2E00">
        <w:rPr>
          <w:rFonts w:ascii="Times New Roman" w:eastAsia="Times New Roman" w:hAnsi="Times New Roman"/>
          <w:sz w:val="24"/>
          <w:szCs w:val="24"/>
          <w:lang w:eastAsia="ru-RU"/>
        </w:rPr>
        <w:t xml:space="preserve"> Республиканского конкурса профессионального мастерства русскоязычных воспитателей «Я говорю и работаю по-татарски – 2015», 2015г.; Победитель районного конкурса «Игровая площадка – территория оздоровления, воспитания, развития» в номинации Индивидуальный стиль и нестандартный подход в оформлении участков, 2015г.; 1 место в конкурсе «Игровая площадка – территория оздоровления, воспитания, развития», 2016г.; 2 место в районном конкурсе чтецов «Сохраним жизнь на земле!» в номинации «Человек живет природой», 2016г.; 3 место в районном конкурсе среди воспитателей и дошкольных образовательных организаций по профилактике детского травматизма «Зелёный огонёк – 2016»; Лауреат в городском смотре-конкурсе среди воспитателей и дошкольных образовательных организаций  по профилактике детского дорожно-транспортного травматизма  «Зелёный огонёк – 2016»; 1 место в номинации «Дидактическое пособие» в смотре-конкурсе «На лучшую разработку дидактической игры (пособия) по развитию речи татарского языка и национального регионального компонента», 2016г.;3 место в районном конкурсе на лучшую игровую площадку ДОУ Авиастроительного и Ново-Савиновского районов в номинации «Лучшая территория отдыха и развития детей дошкольного возраста», 2017г.;1 место в межрегиональном фестивале-конкурсе детского и </w:t>
      </w:r>
      <w:r w:rsidRPr="003D2E00">
        <w:rPr>
          <w:rFonts w:ascii="Times New Roman" w:eastAsia="Times New Roman" w:hAnsi="Times New Roman"/>
          <w:sz w:val="24"/>
          <w:szCs w:val="24"/>
          <w:lang w:eastAsia="ru-RU"/>
        </w:rPr>
        <w:lastRenderedPageBreak/>
        <w:t xml:space="preserve">юношеского творчества в номинации «Молодые таланты», 2017г.;3 место в районном конкурсе ёлочных игрушек «Новогоднее чудо – 2017» в номинации «Игрушка – символ Нового года», 2017г.; 1 место в районном конкурсе детских оркестров  в номинации «Оркестр из подручных средств», 2017г.;1 место в конкурсе брендбуков, 2017г.;2 место в районном конкурсе «Время кукол. Мир профессий» в номинации «Строительство», 2018г.;1 место  в городском смотре-конкурсе «Краеведческий уголок группы – творческая лаборатория педагога ДОУ», 2018г.; 3 место «Лучшее ДОО по обучению детей БДД» районного смотра-конкурса среди воспитателей и дошкольных образовательных организаций г.Казани по профилактик детского дорожно-транспортного травматизма «Зелёный огонёк – 2018», 2018г.;2 место в </w:t>
      </w:r>
      <w:r w:rsidRPr="003D2E00">
        <w:rPr>
          <w:rFonts w:ascii="Times New Roman" w:eastAsia="Times New Roman" w:hAnsi="Times New Roman"/>
          <w:sz w:val="24"/>
          <w:szCs w:val="24"/>
          <w:lang w:val="en-US" w:eastAsia="ru-RU"/>
        </w:rPr>
        <w:t>VIII</w:t>
      </w:r>
      <w:r w:rsidRPr="003D2E00">
        <w:rPr>
          <w:rFonts w:ascii="Times New Roman" w:eastAsia="Times New Roman" w:hAnsi="Times New Roman"/>
          <w:sz w:val="24"/>
          <w:szCs w:val="24"/>
          <w:lang w:eastAsia="ru-RU"/>
        </w:rPr>
        <w:t xml:space="preserve"> летней Спартакиаде 2018 среди дошкольных образовательных организаций Авиастроительного района г.Казани, 2018г.</w:t>
      </w:r>
    </w:p>
    <w:p w:rsidR="0097372D" w:rsidRPr="003D2E00" w:rsidRDefault="0097372D" w:rsidP="009A1719">
      <w:pPr>
        <w:pStyle w:val="Default"/>
        <w:spacing w:line="288" w:lineRule="auto"/>
        <w:rPr>
          <w:b/>
          <w:bCs/>
        </w:rPr>
      </w:pPr>
      <w:r w:rsidRPr="003D2E00">
        <w:rPr>
          <w:b/>
          <w:bCs/>
        </w:rPr>
        <w:t>5.4.Организация дополнительной работы с детьми:</w:t>
      </w:r>
    </w:p>
    <w:p w:rsidR="004C414C" w:rsidRPr="003D2E00" w:rsidRDefault="0097372D" w:rsidP="009A1719">
      <w:pPr>
        <w:shd w:val="clear" w:color="auto" w:fill="FFFFFF"/>
        <w:spacing w:after="0" w:line="288" w:lineRule="auto"/>
        <w:jc w:val="both"/>
        <w:rPr>
          <w:rFonts w:ascii="Times New Roman" w:eastAsia="Times New Roman" w:hAnsi="Times New Roman" w:cs="Times New Roman"/>
          <w:sz w:val="24"/>
          <w:szCs w:val="24"/>
          <w:lang w:eastAsia="ru-RU"/>
        </w:rPr>
      </w:pPr>
      <w:r w:rsidRPr="003D2E00">
        <w:rPr>
          <w:rFonts w:ascii="Times New Roman" w:hAnsi="Times New Roman" w:cs="Times New Roman"/>
          <w:bCs/>
          <w:sz w:val="24"/>
          <w:szCs w:val="24"/>
        </w:rPr>
        <w:t xml:space="preserve">С целью изучения спроса и состояния организации дополнительного образования  в ДОУ в начале года проводилось  анкетирование педагогов и родителей. Полученные в ходе опроса результаты позволили выявить приоритетные направления и формы деятельности. </w:t>
      </w:r>
      <w:r w:rsidR="004C414C" w:rsidRPr="003D2E00">
        <w:rPr>
          <w:rFonts w:ascii="Times New Roman" w:eastAsia="Times New Roman" w:hAnsi="Times New Roman" w:cs="Times New Roman"/>
          <w:sz w:val="24"/>
          <w:szCs w:val="24"/>
          <w:lang w:eastAsia="ru-RU"/>
        </w:rPr>
        <w:t>Организованна работа кружков и секций по следующим  направлениям:</w:t>
      </w:r>
    </w:p>
    <w:p w:rsidR="004C414C" w:rsidRPr="003D2E00" w:rsidRDefault="004C414C" w:rsidP="009A1719">
      <w:pPr>
        <w:shd w:val="clear" w:color="auto" w:fill="FFFFFF"/>
        <w:spacing w:after="0" w:line="288" w:lineRule="auto"/>
        <w:jc w:val="both"/>
        <w:rPr>
          <w:rFonts w:ascii="Times New Roman" w:eastAsia="Times New Roman" w:hAnsi="Times New Roman" w:cs="Times New Roman"/>
          <w:sz w:val="24"/>
          <w:szCs w:val="24"/>
          <w:lang w:eastAsia="ru-RU"/>
        </w:rPr>
      </w:pPr>
      <w:r w:rsidRPr="003D2E00">
        <w:rPr>
          <w:rFonts w:ascii="Times New Roman" w:eastAsia="Times New Roman" w:hAnsi="Times New Roman" w:cs="Times New Roman"/>
          <w:sz w:val="24"/>
          <w:szCs w:val="24"/>
          <w:lang w:eastAsia="ru-RU"/>
        </w:rPr>
        <w:t>- художественно – эстетическое: «Волшебная мастерская», «Музыкальное конфетти», «Калейдоскоп».</w:t>
      </w:r>
    </w:p>
    <w:p w:rsidR="004C414C" w:rsidRPr="003D2E00" w:rsidRDefault="004C414C" w:rsidP="009A1719">
      <w:pPr>
        <w:shd w:val="clear" w:color="auto" w:fill="FFFFFF"/>
        <w:spacing w:after="0" w:line="288" w:lineRule="auto"/>
        <w:jc w:val="both"/>
        <w:rPr>
          <w:rFonts w:ascii="Times New Roman" w:eastAsia="Times New Roman" w:hAnsi="Times New Roman" w:cs="Times New Roman"/>
          <w:sz w:val="24"/>
          <w:szCs w:val="24"/>
          <w:lang w:eastAsia="ru-RU"/>
        </w:rPr>
      </w:pPr>
      <w:r w:rsidRPr="003D2E00">
        <w:rPr>
          <w:rFonts w:ascii="Times New Roman" w:eastAsia="Times New Roman" w:hAnsi="Times New Roman" w:cs="Times New Roman"/>
          <w:sz w:val="24"/>
          <w:szCs w:val="24"/>
          <w:lang w:eastAsia="ru-RU"/>
        </w:rPr>
        <w:t>-  физическое развитие: «Каратэ»;</w:t>
      </w:r>
    </w:p>
    <w:p w:rsidR="004C414C" w:rsidRPr="003D2E00" w:rsidRDefault="004C414C" w:rsidP="009A1719">
      <w:pPr>
        <w:shd w:val="clear" w:color="auto" w:fill="FFFFFF"/>
        <w:spacing w:after="0" w:line="288" w:lineRule="auto"/>
        <w:jc w:val="both"/>
        <w:rPr>
          <w:rFonts w:ascii="Times New Roman" w:eastAsia="Times New Roman" w:hAnsi="Times New Roman" w:cs="Times New Roman"/>
          <w:sz w:val="24"/>
          <w:szCs w:val="24"/>
          <w:lang w:eastAsia="ru-RU"/>
        </w:rPr>
      </w:pPr>
      <w:r w:rsidRPr="003D2E00">
        <w:rPr>
          <w:rFonts w:ascii="Times New Roman" w:eastAsia="Times New Roman" w:hAnsi="Times New Roman" w:cs="Times New Roman"/>
          <w:sz w:val="24"/>
          <w:szCs w:val="24"/>
          <w:lang w:eastAsia="ru-RU"/>
        </w:rPr>
        <w:t>-  познавательное развитие: «</w:t>
      </w:r>
      <w:r w:rsidRPr="003D2E00">
        <w:rPr>
          <w:rFonts w:ascii="Times New Roman" w:eastAsia="Times New Roman" w:hAnsi="Times New Roman" w:cs="Times New Roman"/>
          <w:sz w:val="24"/>
          <w:szCs w:val="24"/>
          <w:lang w:val="en-US" w:eastAsia="ru-RU"/>
        </w:rPr>
        <w:t>Funny</w:t>
      </w:r>
      <w:r w:rsidRPr="003D2E00">
        <w:rPr>
          <w:rFonts w:ascii="Times New Roman" w:eastAsia="Times New Roman" w:hAnsi="Times New Roman" w:cs="Times New Roman"/>
          <w:sz w:val="24"/>
          <w:szCs w:val="24"/>
          <w:lang w:eastAsia="ru-RU"/>
        </w:rPr>
        <w:t xml:space="preserve"> </w:t>
      </w:r>
      <w:r w:rsidRPr="003D2E00">
        <w:rPr>
          <w:rFonts w:ascii="Times New Roman" w:eastAsia="Times New Roman" w:hAnsi="Times New Roman" w:cs="Times New Roman"/>
          <w:sz w:val="24"/>
          <w:szCs w:val="24"/>
          <w:lang w:val="en-US" w:eastAsia="ru-RU"/>
        </w:rPr>
        <w:t>ABC</w:t>
      </w:r>
      <w:r w:rsidRPr="003D2E00">
        <w:rPr>
          <w:rFonts w:ascii="Times New Roman" w:eastAsia="Times New Roman" w:hAnsi="Times New Roman" w:cs="Times New Roman"/>
          <w:sz w:val="24"/>
          <w:szCs w:val="24"/>
          <w:lang w:eastAsia="ru-RU"/>
        </w:rPr>
        <w:t>»</w:t>
      </w:r>
    </w:p>
    <w:p w:rsidR="004C414C" w:rsidRPr="003D2E00" w:rsidRDefault="004C414C" w:rsidP="009A1719">
      <w:pPr>
        <w:shd w:val="clear" w:color="auto" w:fill="FFFFFF"/>
        <w:spacing w:after="0" w:line="288" w:lineRule="auto"/>
        <w:jc w:val="both"/>
        <w:rPr>
          <w:rFonts w:ascii="Times New Roman" w:hAnsi="Times New Roman" w:cs="Times New Roman"/>
          <w:sz w:val="24"/>
          <w:szCs w:val="24"/>
        </w:rPr>
      </w:pPr>
      <w:r w:rsidRPr="003D2E00">
        <w:rPr>
          <w:rFonts w:ascii="Times New Roman" w:eastAsia="Times New Roman" w:hAnsi="Times New Roman" w:cs="Times New Roman"/>
          <w:sz w:val="24"/>
          <w:szCs w:val="24"/>
          <w:lang w:eastAsia="ru-RU"/>
        </w:rPr>
        <w:t xml:space="preserve">Данные кружки и секции ежегодно посещают  около 132 воспитанников.  Деятельность руководителей кружков </w:t>
      </w:r>
      <w:r w:rsidRPr="003D2E00">
        <w:rPr>
          <w:rFonts w:ascii="Times New Roman" w:hAnsi="Times New Roman" w:cs="Times New Roman"/>
          <w:sz w:val="24"/>
          <w:szCs w:val="24"/>
        </w:rPr>
        <w:t>ведется в соответствии с разработанными тематическими планами, утвержденными заведующим.  Результатом работы кружков является то,  что воспитанники становятся участниками различных конкурсов,  открытых мероприятий  детского сада.</w:t>
      </w:r>
    </w:p>
    <w:p w:rsidR="00EE7597" w:rsidRPr="003D2E00" w:rsidRDefault="00EE7597" w:rsidP="009A1719">
      <w:pPr>
        <w:spacing w:after="0" w:line="288" w:lineRule="auto"/>
        <w:jc w:val="both"/>
        <w:rPr>
          <w:rFonts w:ascii="Times New Roman" w:hAnsi="Times New Roman" w:cs="Times New Roman"/>
          <w:sz w:val="24"/>
          <w:szCs w:val="24"/>
        </w:rPr>
      </w:pPr>
      <w:r w:rsidRPr="003D2E00">
        <w:rPr>
          <w:rFonts w:ascii="Times New Roman" w:hAnsi="Times New Roman" w:cs="Times New Roman"/>
          <w:b/>
          <w:sz w:val="24"/>
          <w:szCs w:val="24"/>
        </w:rPr>
        <w:t xml:space="preserve">Вывод:  </w:t>
      </w:r>
      <w:r w:rsidRPr="003D2E00">
        <w:rPr>
          <w:rFonts w:ascii="Times New Roman" w:hAnsi="Times New Roman" w:cs="Times New Roman"/>
          <w:sz w:val="24"/>
          <w:szCs w:val="24"/>
        </w:rPr>
        <w:t>Комплекс дополнительных услуг в МБДОУ  по различным направлениям развития дошкольника способствует всестороннему развитию ребёнка, реализации его индивидуальных интересов, более качественному удовлетворению запросов родителей воспитанников.  Работа кружков обеспечивает превышение государственного стандарта по физкультурно-оздоровительному, познавательно-речевому, художественно-эстетическому направлению развития детей.</w:t>
      </w:r>
      <w:r w:rsidRPr="003D2E00">
        <w:rPr>
          <w:rFonts w:ascii="Times New Roman" w:hAnsi="Times New Roman" w:cs="Times New Roman"/>
          <w:b/>
          <w:sz w:val="24"/>
          <w:szCs w:val="24"/>
        </w:rPr>
        <w:t xml:space="preserve"> </w:t>
      </w:r>
      <w:r w:rsidRPr="003D2E00">
        <w:rPr>
          <w:rFonts w:ascii="Times New Roman" w:hAnsi="Times New Roman" w:cs="Times New Roman"/>
          <w:sz w:val="24"/>
          <w:szCs w:val="24"/>
        </w:rPr>
        <w:t xml:space="preserve">Данная работа организована в соответствии с учебным планом и расписанием в процессе занятий в кружках,  согласно заявлению родителей (законных представителей), с учетом возрастных особенностей детей. </w:t>
      </w:r>
    </w:p>
    <w:p w:rsidR="00EE7597" w:rsidRPr="003D2E00" w:rsidRDefault="00EE7597" w:rsidP="009A1719">
      <w:pPr>
        <w:pStyle w:val="Default"/>
        <w:spacing w:line="288" w:lineRule="auto"/>
        <w:jc w:val="both"/>
        <w:rPr>
          <w:b/>
          <w:bCs/>
        </w:rPr>
      </w:pPr>
    </w:p>
    <w:p w:rsidR="006F5D39" w:rsidRPr="003D2E00" w:rsidRDefault="006F5D39" w:rsidP="009A1719">
      <w:pPr>
        <w:pStyle w:val="Default"/>
        <w:spacing w:line="288" w:lineRule="auto"/>
        <w:jc w:val="both"/>
        <w:rPr>
          <w:bCs/>
        </w:rPr>
      </w:pPr>
      <w:r w:rsidRPr="003D2E00">
        <w:rPr>
          <w:b/>
          <w:bCs/>
        </w:rPr>
        <w:t>5.5. Образовательная деятельность в МБДОУ</w:t>
      </w:r>
      <w:r w:rsidRPr="003D2E00">
        <w:rPr>
          <w:bCs/>
        </w:rPr>
        <w:t xml:space="preserve"> «Детский сад №</w:t>
      </w:r>
      <w:r w:rsidR="004C414C" w:rsidRPr="003D2E00">
        <w:rPr>
          <w:bCs/>
        </w:rPr>
        <w:t>9</w:t>
      </w:r>
      <w:r w:rsidRPr="003D2E00">
        <w:rPr>
          <w:bCs/>
        </w:rPr>
        <w:t>» строится таким образом, чтобы дети перешли в школу с хорошо развитой памятью, вниманием, развитой речью, умением логически мыслить. В детском саду создается атмосфера доброжелательности и ситуации успеха для поддержания адекватной самооценки будущих школьников. Качество дошкольного образования воспитанников определяется на основе результатов подготовки детей к школе. Воспитателями, учителем-логопедом, педагогом - психологом, инструктором по физическом воспитанию на основе индивидуальных карт  развития и диагностики проводится анализ результатов развития воспитанников по всем направлениям (социально-коммуникативное, познавательное, речевое, художественно-</w:t>
      </w:r>
    </w:p>
    <w:p w:rsidR="0097372D" w:rsidRPr="003D2E00" w:rsidRDefault="006F5D39" w:rsidP="009A1719">
      <w:pPr>
        <w:pStyle w:val="Default"/>
        <w:spacing w:line="288" w:lineRule="auto"/>
        <w:jc w:val="both"/>
        <w:rPr>
          <w:bCs/>
        </w:rPr>
      </w:pPr>
      <w:r w:rsidRPr="003D2E00">
        <w:rPr>
          <w:bCs/>
        </w:rPr>
        <w:t>эстетическое, физическое) перед поступлением в школу.</w:t>
      </w:r>
    </w:p>
    <w:p w:rsidR="00AB73EC" w:rsidRPr="003D2E00" w:rsidRDefault="00AB73EC" w:rsidP="009A1719">
      <w:pPr>
        <w:pStyle w:val="Default"/>
        <w:spacing w:line="288" w:lineRule="auto"/>
        <w:rPr>
          <w:bCs/>
        </w:rPr>
      </w:pPr>
      <w:r w:rsidRPr="003D2E00">
        <w:rPr>
          <w:bCs/>
        </w:rPr>
        <w:t>Сведения по детям с нарушениями речи.</w:t>
      </w:r>
    </w:p>
    <w:p w:rsidR="00EE7597" w:rsidRPr="003D2E00" w:rsidRDefault="00EE7597" w:rsidP="009A1719">
      <w:pPr>
        <w:autoSpaceDE w:val="0"/>
        <w:autoSpaceDN w:val="0"/>
        <w:adjustRightInd w:val="0"/>
        <w:spacing w:after="0" w:line="288" w:lineRule="auto"/>
        <w:jc w:val="both"/>
        <w:rPr>
          <w:rFonts w:ascii="Times New Roman" w:hAnsi="Times New Roman" w:cs="Times New Roman"/>
          <w:color w:val="000000"/>
          <w:sz w:val="24"/>
          <w:szCs w:val="24"/>
        </w:rPr>
      </w:pPr>
      <w:r w:rsidRPr="003D2E00">
        <w:rPr>
          <w:rFonts w:ascii="Times New Roman" w:hAnsi="Times New Roman" w:cs="Times New Roman"/>
          <w:color w:val="000000"/>
          <w:sz w:val="24"/>
          <w:szCs w:val="24"/>
        </w:rPr>
        <w:lastRenderedPageBreak/>
        <w:t xml:space="preserve">Коррекционная работа осуществляется на базе </w:t>
      </w:r>
      <w:r w:rsidR="001F1EF9" w:rsidRPr="001F1EF9">
        <w:rPr>
          <w:rFonts w:ascii="Times New Roman" w:hAnsi="Times New Roman" w:cs="Times New Roman"/>
          <w:color w:val="000000"/>
          <w:sz w:val="24"/>
          <w:szCs w:val="24"/>
        </w:rPr>
        <w:t>подготовительной группе - всего 18</w:t>
      </w:r>
      <w:r w:rsidRPr="001F1EF9">
        <w:rPr>
          <w:rFonts w:ascii="Times New Roman" w:hAnsi="Times New Roman" w:cs="Times New Roman"/>
          <w:color w:val="000000"/>
          <w:sz w:val="24"/>
          <w:szCs w:val="24"/>
        </w:rPr>
        <w:t xml:space="preserve"> детей.</w:t>
      </w:r>
      <w:r w:rsidRPr="003D2E00">
        <w:rPr>
          <w:rFonts w:ascii="Times New Roman" w:hAnsi="Times New Roman" w:cs="Times New Roman"/>
          <w:color w:val="000000"/>
          <w:sz w:val="24"/>
          <w:szCs w:val="24"/>
        </w:rPr>
        <w:t xml:space="preserve"> Основными формами организации работы с детьми, имеющими нарушения речи, являются - индивидуальные и подгрупповые занятия. Занятия кратковременные (15- 25 минут), краткосрочные (2-3 раза в неделю). Фронтальные занятия проводятся в старшей группе 3 раза в неделю (25 минут), в подготовительной группе – 4 раза в неделю (30 минут). Коррекционная логопедическая работа соответствует уровню речевого развития ребенка. Учителя - логопеды встраиваются в общеобразовательный процесс. Работа строится с учетом внутреннего расписания ДОУ. График работы и сетка занятий утверждается заведующим ДОУ. Занятия с детьми проводятся ежедневно как в часы, свободные от занятий в режиме дня, так и во время их проведения, но по согласованию с администрацией ДОУ. Зачисление и выпуск воспитанников логопедических проводится на основании приказа заведующей МБДОУ.</w:t>
      </w:r>
    </w:p>
    <w:p w:rsidR="00EE7597" w:rsidRPr="003D2E00" w:rsidRDefault="00EE7597" w:rsidP="009A1719">
      <w:pPr>
        <w:autoSpaceDE w:val="0"/>
        <w:autoSpaceDN w:val="0"/>
        <w:adjustRightInd w:val="0"/>
        <w:spacing w:after="0" w:line="288" w:lineRule="auto"/>
        <w:jc w:val="center"/>
        <w:rPr>
          <w:rFonts w:ascii="Times New Roman" w:hAnsi="Times New Roman" w:cs="Times New Roman"/>
          <w:b/>
          <w:bCs/>
          <w:color w:val="000000"/>
          <w:sz w:val="24"/>
          <w:szCs w:val="24"/>
        </w:rPr>
      </w:pPr>
      <w:r w:rsidRPr="003D2E00">
        <w:rPr>
          <w:rFonts w:ascii="Times New Roman" w:hAnsi="Times New Roman" w:cs="Times New Roman"/>
          <w:b/>
          <w:bCs/>
          <w:color w:val="000000"/>
          <w:sz w:val="24"/>
          <w:szCs w:val="24"/>
        </w:rPr>
        <w:t>Диагностика речевого развития % (учитель – логопед)</w:t>
      </w:r>
    </w:p>
    <w:tbl>
      <w:tblPr>
        <w:tblStyle w:val="a9"/>
        <w:tblW w:w="0" w:type="auto"/>
        <w:tblLook w:val="04A0"/>
      </w:tblPr>
      <w:tblGrid>
        <w:gridCol w:w="2392"/>
        <w:gridCol w:w="2393"/>
        <w:gridCol w:w="2393"/>
        <w:gridCol w:w="2393"/>
      </w:tblGrid>
      <w:tr w:rsidR="00EE7597" w:rsidRPr="003D2E00" w:rsidTr="00C3614B">
        <w:tc>
          <w:tcPr>
            <w:tcW w:w="2392" w:type="dxa"/>
          </w:tcPr>
          <w:p w:rsidR="00EE7597" w:rsidRPr="003D2E00" w:rsidRDefault="00EE7597" w:rsidP="009A1719">
            <w:pPr>
              <w:autoSpaceDE w:val="0"/>
              <w:autoSpaceDN w:val="0"/>
              <w:adjustRightInd w:val="0"/>
              <w:spacing w:line="288" w:lineRule="auto"/>
              <w:jc w:val="center"/>
              <w:rPr>
                <w:rFonts w:ascii="Times New Roman" w:hAnsi="Times New Roman" w:cs="Times New Roman"/>
                <w:b/>
                <w:bCs/>
                <w:color w:val="000000"/>
                <w:sz w:val="24"/>
                <w:szCs w:val="24"/>
              </w:rPr>
            </w:pPr>
            <w:r w:rsidRPr="003D2E00">
              <w:rPr>
                <w:rFonts w:ascii="Times New Roman" w:hAnsi="Times New Roman" w:cs="Times New Roman"/>
                <w:b/>
                <w:bCs/>
                <w:color w:val="000000"/>
                <w:sz w:val="24"/>
                <w:szCs w:val="24"/>
              </w:rPr>
              <w:t>Показатель</w:t>
            </w:r>
          </w:p>
        </w:tc>
        <w:tc>
          <w:tcPr>
            <w:tcW w:w="2393" w:type="dxa"/>
          </w:tcPr>
          <w:p w:rsidR="00EE7597" w:rsidRPr="003D2E00" w:rsidRDefault="00EE7597" w:rsidP="009A1719">
            <w:pPr>
              <w:autoSpaceDE w:val="0"/>
              <w:autoSpaceDN w:val="0"/>
              <w:adjustRightInd w:val="0"/>
              <w:spacing w:line="288" w:lineRule="auto"/>
              <w:jc w:val="center"/>
              <w:rPr>
                <w:rFonts w:ascii="Times New Roman" w:hAnsi="Times New Roman" w:cs="Times New Roman"/>
                <w:b/>
                <w:bCs/>
                <w:color w:val="000000"/>
                <w:sz w:val="24"/>
                <w:szCs w:val="24"/>
              </w:rPr>
            </w:pPr>
            <w:r w:rsidRPr="003D2E00">
              <w:rPr>
                <w:rFonts w:ascii="Times New Roman" w:hAnsi="Times New Roman" w:cs="Times New Roman"/>
                <w:b/>
                <w:bCs/>
                <w:color w:val="000000"/>
                <w:sz w:val="24"/>
                <w:szCs w:val="24"/>
              </w:rPr>
              <w:t>2016-2017</w:t>
            </w:r>
          </w:p>
        </w:tc>
        <w:tc>
          <w:tcPr>
            <w:tcW w:w="2393" w:type="dxa"/>
          </w:tcPr>
          <w:p w:rsidR="00EE7597" w:rsidRPr="003D2E00" w:rsidRDefault="00EE7597" w:rsidP="009A1719">
            <w:pPr>
              <w:autoSpaceDE w:val="0"/>
              <w:autoSpaceDN w:val="0"/>
              <w:adjustRightInd w:val="0"/>
              <w:spacing w:line="288" w:lineRule="auto"/>
              <w:jc w:val="center"/>
              <w:rPr>
                <w:rFonts w:ascii="Times New Roman" w:hAnsi="Times New Roman" w:cs="Times New Roman"/>
                <w:b/>
                <w:bCs/>
                <w:color w:val="000000"/>
                <w:sz w:val="24"/>
                <w:szCs w:val="24"/>
              </w:rPr>
            </w:pPr>
            <w:r w:rsidRPr="003D2E00">
              <w:rPr>
                <w:rFonts w:ascii="Times New Roman" w:hAnsi="Times New Roman" w:cs="Times New Roman"/>
                <w:b/>
                <w:bCs/>
                <w:color w:val="000000"/>
                <w:sz w:val="24"/>
                <w:szCs w:val="24"/>
              </w:rPr>
              <w:t>2017-2018</w:t>
            </w:r>
          </w:p>
        </w:tc>
        <w:tc>
          <w:tcPr>
            <w:tcW w:w="2393" w:type="dxa"/>
          </w:tcPr>
          <w:p w:rsidR="00EE7597" w:rsidRPr="003D2E00" w:rsidRDefault="00EE7597" w:rsidP="009A1719">
            <w:pPr>
              <w:autoSpaceDE w:val="0"/>
              <w:autoSpaceDN w:val="0"/>
              <w:adjustRightInd w:val="0"/>
              <w:spacing w:line="288" w:lineRule="auto"/>
              <w:jc w:val="center"/>
              <w:rPr>
                <w:rFonts w:ascii="Times New Roman" w:hAnsi="Times New Roman" w:cs="Times New Roman"/>
                <w:b/>
                <w:bCs/>
                <w:color w:val="000000"/>
                <w:sz w:val="24"/>
                <w:szCs w:val="24"/>
              </w:rPr>
            </w:pPr>
            <w:r w:rsidRPr="003D2E00">
              <w:rPr>
                <w:rFonts w:ascii="Times New Roman" w:hAnsi="Times New Roman" w:cs="Times New Roman"/>
                <w:b/>
                <w:bCs/>
                <w:color w:val="000000"/>
                <w:sz w:val="24"/>
                <w:szCs w:val="24"/>
              </w:rPr>
              <w:t>2018-2019</w:t>
            </w:r>
          </w:p>
        </w:tc>
      </w:tr>
      <w:tr w:rsidR="00EE7597" w:rsidRPr="003D2E00" w:rsidTr="00C3614B">
        <w:tc>
          <w:tcPr>
            <w:tcW w:w="2392" w:type="dxa"/>
          </w:tcPr>
          <w:p w:rsidR="00EE7597" w:rsidRPr="003D2E00" w:rsidRDefault="00EE7597" w:rsidP="009A1719">
            <w:pPr>
              <w:autoSpaceDE w:val="0"/>
              <w:autoSpaceDN w:val="0"/>
              <w:adjustRightInd w:val="0"/>
              <w:spacing w:line="288" w:lineRule="auto"/>
              <w:jc w:val="center"/>
              <w:rPr>
                <w:rFonts w:ascii="Times New Roman" w:hAnsi="Times New Roman" w:cs="Times New Roman"/>
                <w:bCs/>
                <w:color w:val="000000"/>
                <w:sz w:val="24"/>
                <w:szCs w:val="24"/>
              </w:rPr>
            </w:pPr>
            <w:r w:rsidRPr="003D2E00">
              <w:rPr>
                <w:rFonts w:ascii="Times New Roman" w:hAnsi="Times New Roman" w:cs="Times New Roman"/>
                <w:bCs/>
                <w:color w:val="000000"/>
                <w:sz w:val="24"/>
                <w:szCs w:val="24"/>
              </w:rPr>
              <w:t>Сформирован</w:t>
            </w:r>
          </w:p>
        </w:tc>
        <w:tc>
          <w:tcPr>
            <w:tcW w:w="2393" w:type="dxa"/>
          </w:tcPr>
          <w:p w:rsidR="00EE7597" w:rsidRPr="003D2E00" w:rsidRDefault="00EE7597" w:rsidP="009A1719">
            <w:pPr>
              <w:autoSpaceDE w:val="0"/>
              <w:autoSpaceDN w:val="0"/>
              <w:adjustRightInd w:val="0"/>
              <w:spacing w:line="288" w:lineRule="auto"/>
              <w:jc w:val="center"/>
              <w:rPr>
                <w:rFonts w:ascii="Times New Roman" w:hAnsi="Times New Roman" w:cs="Times New Roman"/>
                <w:bCs/>
                <w:color w:val="000000"/>
                <w:sz w:val="24"/>
                <w:szCs w:val="24"/>
              </w:rPr>
            </w:pPr>
            <w:r w:rsidRPr="003D2E00">
              <w:rPr>
                <w:rFonts w:ascii="Times New Roman" w:hAnsi="Times New Roman" w:cs="Times New Roman"/>
                <w:bCs/>
                <w:color w:val="000000"/>
                <w:sz w:val="24"/>
                <w:szCs w:val="24"/>
              </w:rPr>
              <w:t>67%</w:t>
            </w:r>
          </w:p>
        </w:tc>
        <w:tc>
          <w:tcPr>
            <w:tcW w:w="2393" w:type="dxa"/>
          </w:tcPr>
          <w:p w:rsidR="00EE7597" w:rsidRPr="003D2E00" w:rsidRDefault="00EE7597" w:rsidP="009A1719">
            <w:pPr>
              <w:autoSpaceDE w:val="0"/>
              <w:autoSpaceDN w:val="0"/>
              <w:adjustRightInd w:val="0"/>
              <w:spacing w:line="288" w:lineRule="auto"/>
              <w:jc w:val="center"/>
              <w:rPr>
                <w:rFonts w:ascii="Times New Roman" w:hAnsi="Times New Roman" w:cs="Times New Roman"/>
                <w:bCs/>
                <w:color w:val="000000"/>
                <w:sz w:val="24"/>
                <w:szCs w:val="24"/>
              </w:rPr>
            </w:pPr>
            <w:r w:rsidRPr="003D2E00">
              <w:rPr>
                <w:rFonts w:ascii="Times New Roman" w:hAnsi="Times New Roman" w:cs="Times New Roman"/>
                <w:bCs/>
                <w:color w:val="000000"/>
                <w:sz w:val="24"/>
                <w:szCs w:val="24"/>
              </w:rPr>
              <w:t>70%</w:t>
            </w:r>
          </w:p>
        </w:tc>
        <w:tc>
          <w:tcPr>
            <w:tcW w:w="2393" w:type="dxa"/>
          </w:tcPr>
          <w:p w:rsidR="00EE7597" w:rsidRPr="003D2E00" w:rsidRDefault="00EE7597" w:rsidP="009A1719">
            <w:pPr>
              <w:autoSpaceDE w:val="0"/>
              <w:autoSpaceDN w:val="0"/>
              <w:adjustRightInd w:val="0"/>
              <w:spacing w:line="288" w:lineRule="auto"/>
              <w:jc w:val="center"/>
              <w:rPr>
                <w:rFonts w:ascii="Times New Roman" w:hAnsi="Times New Roman" w:cs="Times New Roman"/>
                <w:bCs/>
                <w:color w:val="000000"/>
                <w:sz w:val="24"/>
                <w:szCs w:val="24"/>
              </w:rPr>
            </w:pPr>
            <w:r w:rsidRPr="003D2E00">
              <w:rPr>
                <w:rFonts w:ascii="Times New Roman" w:hAnsi="Times New Roman" w:cs="Times New Roman"/>
                <w:bCs/>
                <w:color w:val="000000"/>
                <w:sz w:val="24"/>
                <w:szCs w:val="24"/>
              </w:rPr>
              <w:t>71%</w:t>
            </w:r>
          </w:p>
        </w:tc>
      </w:tr>
      <w:tr w:rsidR="00EE7597" w:rsidRPr="003D2E00" w:rsidTr="00C3614B">
        <w:tc>
          <w:tcPr>
            <w:tcW w:w="2392" w:type="dxa"/>
          </w:tcPr>
          <w:p w:rsidR="00EE7597" w:rsidRPr="003D2E00" w:rsidRDefault="00EE7597" w:rsidP="009A1719">
            <w:pPr>
              <w:autoSpaceDE w:val="0"/>
              <w:autoSpaceDN w:val="0"/>
              <w:adjustRightInd w:val="0"/>
              <w:spacing w:line="288" w:lineRule="auto"/>
              <w:jc w:val="center"/>
              <w:rPr>
                <w:rFonts w:ascii="Times New Roman" w:hAnsi="Times New Roman" w:cs="Times New Roman"/>
                <w:bCs/>
                <w:color w:val="000000"/>
                <w:sz w:val="24"/>
                <w:szCs w:val="24"/>
              </w:rPr>
            </w:pPr>
            <w:r w:rsidRPr="003D2E00">
              <w:rPr>
                <w:rFonts w:ascii="Times New Roman" w:hAnsi="Times New Roman" w:cs="Times New Roman"/>
                <w:bCs/>
                <w:color w:val="000000"/>
                <w:sz w:val="24"/>
                <w:szCs w:val="24"/>
              </w:rPr>
              <w:t>В стадии формирования</w:t>
            </w:r>
          </w:p>
        </w:tc>
        <w:tc>
          <w:tcPr>
            <w:tcW w:w="2393" w:type="dxa"/>
          </w:tcPr>
          <w:p w:rsidR="00EE7597" w:rsidRPr="003D2E00" w:rsidRDefault="00EE7597" w:rsidP="009A1719">
            <w:pPr>
              <w:autoSpaceDE w:val="0"/>
              <w:autoSpaceDN w:val="0"/>
              <w:adjustRightInd w:val="0"/>
              <w:spacing w:line="288" w:lineRule="auto"/>
              <w:jc w:val="center"/>
              <w:rPr>
                <w:rFonts w:ascii="Times New Roman" w:hAnsi="Times New Roman" w:cs="Times New Roman"/>
                <w:bCs/>
                <w:color w:val="000000"/>
                <w:sz w:val="24"/>
                <w:szCs w:val="24"/>
              </w:rPr>
            </w:pPr>
            <w:r w:rsidRPr="003D2E00">
              <w:rPr>
                <w:rFonts w:ascii="Times New Roman" w:hAnsi="Times New Roman" w:cs="Times New Roman"/>
                <w:bCs/>
                <w:color w:val="000000"/>
                <w:sz w:val="24"/>
                <w:szCs w:val="24"/>
              </w:rPr>
              <w:t>33%</w:t>
            </w:r>
          </w:p>
        </w:tc>
        <w:tc>
          <w:tcPr>
            <w:tcW w:w="2393" w:type="dxa"/>
          </w:tcPr>
          <w:p w:rsidR="00EE7597" w:rsidRPr="003D2E00" w:rsidRDefault="00EE7597" w:rsidP="009A1719">
            <w:pPr>
              <w:autoSpaceDE w:val="0"/>
              <w:autoSpaceDN w:val="0"/>
              <w:adjustRightInd w:val="0"/>
              <w:spacing w:line="288" w:lineRule="auto"/>
              <w:jc w:val="center"/>
              <w:rPr>
                <w:rFonts w:ascii="Times New Roman" w:hAnsi="Times New Roman" w:cs="Times New Roman"/>
                <w:bCs/>
                <w:color w:val="000000"/>
                <w:sz w:val="24"/>
                <w:szCs w:val="24"/>
              </w:rPr>
            </w:pPr>
            <w:r w:rsidRPr="003D2E00">
              <w:rPr>
                <w:rFonts w:ascii="Times New Roman" w:hAnsi="Times New Roman" w:cs="Times New Roman"/>
                <w:bCs/>
                <w:color w:val="000000"/>
                <w:sz w:val="24"/>
                <w:szCs w:val="24"/>
              </w:rPr>
              <w:t>30%</w:t>
            </w:r>
          </w:p>
        </w:tc>
        <w:tc>
          <w:tcPr>
            <w:tcW w:w="2393" w:type="dxa"/>
          </w:tcPr>
          <w:p w:rsidR="00EE7597" w:rsidRPr="003D2E00" w:rsidRDefault="00EE7597" w:rsidP="009A1719">
            <w:pPr>
              <w:autoSpaceDE w:val="0"/>
              <w:autoSpaceDN w:val="0"/>
              <w:adjustRightInd w:val="0"/>
              <w:spacing w:line="288" w:lineRule="auto"/>
              <w:jc w:val="center"/>
              <w:rPr>
                <w:rFonts w:ascii="Times New Roman" w:hAnsi="Times New Roman" w:cs="Times New Roman"/>
                <w:bCs/>
                <w:color w:val="000000"/>
                <w:sz w:val="24"/>
                <w:szCs w:val="24"/>
              </w:rPr>
            </w:pPr>
            <w:r w:rsidRPr="003D2E00">
              <w:rPr>
                <w:rFonts w:ascii="Times New Roman" w:hAnsi="Times New Roman" w:cs="Times New Roman"/>
                <w:bCs/>
                <w:color w:val="000000"/>
                <w:sz w:val="24"/>
                <w:szCs w:val="24"/>
              </w:rPr>
              <w:t>29%</w:t>
            </w:r>
          </w:p>
        </w:tc>
      </w:tr>
      <w:tr w:rsidR="00EE7597" w:rsidRPr="003D2E00" w:rsidTr="00C3614B">
        <w:tc>
          <w:tcPr>
            <w:tcW w:w="2392" w:type="dxa"/>
          </w:tcPr>
          <w:p w:rsidR="00EE7597" w:rsidRPr="003D2E00" w:rsidRDefault="00EE7597" w:rsidP="009A1719">
            <w:pPr>
              <w:autoSpaceDE w:val="0"/>
              <w:autoSpaceDN w:val="0"/>
              <w:adjustRightInd w:val="0"/>
              <w:spacing w:line="288" w:lineRule="auto"/>
              <w:jc w:val="center"/>
              <w:rPr>
                <w:rFonts w:ascii="Times New Roman" w:hAnsi="Times New Roman" w:cs="Times New Roman"/>
                <w:bCs/>
                <w:color w:val="000000"/>
                <w:sz w:val="24"/>
                <w:szCs w:val="24"/>
              </w:rPr>
            </w:pPr>
            <w:r w:rsidRPr="003D2E00">
              <w:rPr>
                <w:rFonts w:ascii="Times New Roman" w:hAnsi="Times New Roman" w:cs="Times New Roman"/>
                <w:bCs/>
                <w:color w:val="000000"/>
                <w:sz w:val="24"/>
                <w:szCs w:val="24"/>
              </w:rPr>
              <w:t>Не сформирован</w:t>
            </w:r>
          </w:p>
        </w:tc>
        <w:tc>
          <w:tcPr>
            <w:tcW w:w="2393" w:type="dxa"/>
          </w:tcPr>
          <w:p w:rsidR="00EE7597" w:rsidRPr="003D2E00" w:rsidRDefault="00EE7597" w:rsidP="009A1719">
            <w:pPr>
              <w:autoSpaceDE w:val="0"/>
              <w:autoSpaceDN w:val="0"/>
              <w:adjustRightInd w:val="0"/>
              <w:spacing w:line="288" w:lineRule="auto"/>
              <w:jc w:val="center"/>
              <w:rPr>
                <w:rFonts w:ascii="Times New Roman" w:hAnsi="Times New Roman" w:cs="Times New Roman"/>
                <w:bCs/>
                <w:color w:val="000000"/>
                <w:sz w:val="24"/>
                <w:szCs w:val="24"/>
              </w:rPr>
            </w:pPr>
            <w:r w:rsidRPr="003D2E00">
              <w:rPr>
                <w:rFonts w:ascii="Times New Roman" w:hAnsi="Times New Roman" w:cs="Times New Roman"/>
                <w:bCs/>
                <w:color w:val="000000"/>
                <w:sz w:val="24"/>
                <w:szCs w:val="24"/>
              </w:rPr>
              <w:t>0%</w:t>
            </w:r>
          </w:p>
        </w:tc>
        <w:tc>
          <w:tcPr>
            <w:tcW w:w="2393" w:type="dxa"/>
          </w:tcPr>
          <w:p w:rsidR="00EE7597" w:rsidRPr="003D2E00" w:rsidRDefault="00EE7597" w:rsidP="009A1719">
            <w:pPr>
              <w:autoSpaceDE w:val="0"/>
              <w:autoSpaceDN w:val="0"/>
              <w:adjustRightInd w:val="0"/>
              <w:spacing w:line="288" w:lineRule="auto"/>
              <w:jc w:val="center"/>
              <w:rPr>
                <w:rFonts w:ascii="Times New Roman" w:hAnsi="Times New Roman" w:cs="Times New Roman"/>
                <w:bCs/>
                <w:color w:val="000000"/>
                <w:sz w:val="24"/>
                <w:szCs w:val="24"/>
              </w:rPr>
            </w:pPr>
            <w:r w:rsidRPr="003D2E00">
              <w:rPr>
                <w:rFonts w:ascii="Times New Roman" w:hAnsi="Times New Roman" w:cs="Times New Roman"/>
                <w:bCs/>
                <w:color w:val="000000"/>
                <w:sz w:val="24"/>
                <w:szCs w:val="24"/>
              </w:rPr>
              <w:t>0%</w:t>
            </w:r>
          </w:p>
        </w:tc>
        <w:tc>
          <w:tcPr>
            <w:tcW w:w="2393" w:type="dxa"/>
          </w:tcPr>
          <w:p w:rsidR="00EE7597" w:rsidRPr="003D2E00" w:rsidRDefault="00EE7597" w:rsidP="009A1719">
            <w:pPr>
              <w:autoSpaceDE w:val="0"/>
              <w:autoSpaceDN w:val="0"/>
              <w:adjustRightInd w:val="0"/>
              <w:spacing w:line="288" w:lineRule="auto"/>
              <w:jc w:val="center"/>
              <w:rPr>
                <w:rFonts w:ascii="Times New Roman" w:hAnsi="Times New Roman" w:cs="Times New Roman"/>
                <w:bCs/>
                <w:color w:val="000000"/>
                <w:sz w:val="24"/>
                <w:szCs w:val="24"/>
              </w:rPr>
            </w:pPr>
            <w:r w:rsidRPr="003D2E00">
              <w:rPr>
                <w:rFonts w:ascii="Times New Roman" w:hAnsi="Times New Roman" w:cs="Times New Roman"/>
                <w:bCs/>
                <w:color w:val="000000"/>
                <w:sz w:val="24"/>
                <w:szCs w:val="24"/>
              </w:rPr>
              <w:t>0%</w:t>
            </w:r>
          </w:p>
        </w:tc>
      </w:tr>
    </w:tbl>
    <w:p w:rsidR="00EE7597" w:rsidRPr="003D2E00" w:rsidRDefault="00EE7597" w:rsidP="009A1719">
      <w:pPr>
        <w:autoSpaceDE w:val="0"/>
        <w:autoSpaceDN w:val="0"/>
        <w:adjustRightInd w:val="0"/>
        <w:spacing w:after="0" w:line="288" w:lineRule="auto"/>
        <w:jc w:val="center"/>
        <w:rPr>
          <w:rFonts w:ascii="Times New Roman" w:hAnsi="Times New Roman" w:cs="Times New Roman"/>
          <w:bCs/>
          <w:color w:val="000000"/>
          <w:sz w:val="24"/>
          <w:szCs w:val="24"/>
        </w:rPr>
      </w:pPr>
    </w:p>
    <w:p w:rsidR="00AB73EC" w:rsidRPr="003D2E00" w:rsidRDefault="00AB73EC" w:rsidP="009A1719">
      <w:pPr>
        <w:pStyle w:val="Default"/>
        <w:spacing w:line="288" w:lineRule="auto"/>
        <w:jc w:val="both"/>
        <w:rPr>
          <w:b/>
          <w:bCs/>
        </w:rPr>
      </w:pPr>
      <w:r w:rsidRPr="003D2E00">
        <w:rPr>
          <w:b/>
          <w:bCs/>
        </w:rPr>
        <w:t xml:space="preserve">5.6. Результативность реализации здоровьесберегающих технологий. </w:t>
      </w:r>
    </w:p>
    <w:p w:rsidR="00AB73EC" w:rsidRPr="003D2E00" w:rsidRDefault="00AB73EC" w:rsidP="009A1719">
      <w:pPr>
        <w:pStyle w:val="Default"/>
        <w:spacing w:line="288" w:lineRule="auto"/>
        <w:jc w:val="both"/>
        <w:rPr>
          <w:bCs/>
        </w:rPr>
      </w:pPr>
      <w:r w:rsidRPr="003D2E00">
        <w:rPr>
          <w:bCs/>
        </w:rPr>
        <w:t xml:space="preserve">В детском саду созданы условия для полноценного физического развития с использованием здоровьесберегающих технологий: </w:t>
      </w:r>
    </w:p>
    <w:p w:rsidR="00AB73EC" w:rsidRPr="003D2E00" w:rsidRDefault="00AB73EC" w:rsidP="00877422">
      <w:pPr>
        <w:pStyle w:val="Default"/>
        <w:numPr>
          <w:ilvl w:val="0"/>
          <w:numId w:val="15"/>
        </w:numPr>
        <w:spacing w:line="288" w:lineRule="auto"/>
        <w:ind w:left="0" w:firstLine="0"/>
        <w:jc w:val="both"/>
        <w:rPr>
          <w:bCs/>
        </w:rPr>
      </w:pPr>
      <w:r w:rsidRPr="003D2E00">
        <w:rPr>
          <w:bCs/>
        </w:rPr>
        <w:t xml:space="preserve">разработан режим дня для каждой возрастной группы с учетом индивидуальных и возрастных особенностей; </w:t>
      </w:r>
    </w:p>
    <w:p w:rsidR="00AB73EC" w:rsidRPr="003D2E00" w:rsidRDefault="00AB73EC" w:rsidP="00877422">
      <w:pPr>
        <w:pStyle w:val="Default"/>
        <w:numPr>
          <w:ilvl w:val="0"/>
          <w:numId w:val="15"/>
        </w:numPr>
        <w:spacing w:line="288" w:lineRule="auto"/>
        <w:ind w:left="0" w:firstLine="0"/>
        <w:jc w:val="both"/>
        <w:rPr>
          <w:bCs/>
        </w:rPr>
      </w:pPr>
      <w:r w:rsidRPr="003D2E00">
        <w:rPr>
          <w:bCs/>
        </w:rPr>
        <w:t xml:space="preserve">разработан двигательный режим для каждой группы с указанием времени, отведенного для организованной и самостоятельной двигательной активности; </w:t>
      </w:r>
    </w:p>
    <w:p w:rsidR="00AB73EC" w:rsidRPr="003D2E00" w:rsidRDefault="00AB73EC" w:rsidP="00877422">
      <w:pPr>
        <w:pStyle w:val="Default"/>
        <w:numPr>
          <w:ilvl w:val="0"/>
          <w:numId w:val="15"/>
        </w:numPr>
        <w:spacing w:line="288" w:lineRule="auto"/>
        <w:ind w:left="0" w:firstLine="0"/>
        <w:jc w:val="both"/>
        <w:rPr>
          <w:bCs/>
        </w:rPr>
      </w:pPr>
      <w:r w:rsidRPr="003D2E00">
        <w:rPr>
          <w:bCs/>
        </w:rPr>
        <w:t xml:space="preserve">разработана циклограмма смены вида деятельности для каждой возрастной группы с учетом нормативов и требований; </w:t>
      </w:r>
    </w:p>
    <w:p w:rsidR="00AB73EC" w:rsidRPr="003D2E00" w:rsidRDefault="00AB73EC" w:rsidP="00877422">
      <w:pPr>
        <w:pStyle w:val="Default"/>
        <w:numPr>
          <w:ilvl w:val="0"/>
          <w:numId w:val="15"/>
        </w:numPr>
        <w:spacing w:line="288" w:lineRule="auto"/>
        <w:ind w:left="0" w:firstLine="0"/>
        <w:jc w:val="both"/>
        <w:rPr>
          <w:bCs/>
        </w:rPr>
      </w:pPr>
      <w:r w:rsidRPr="003D2E00">
        <w:rPr>
          <w:bCs/>
        </w:rPr>
        <w:t xml:space="preserve">регулярно проводится медико-педагогический контроль; </w:t>
      </w:r>
    </w:p>
    <w:p w:rsidR="00AB73EC" w:rsidRPr="003D2E00" w:rsidRDefault="00AB73EC" w:rsidP="00877422">
      <w:pPr>
        <w:pStyle w:val="Default"/>
        <w:numPr>
          <w:ilvl w:val="0"/>
          <w:numId w:val="15"/>
        </w:numPr>
        <w:spacing w:line="288" w:lineRule="auto"/>
        <w:ind w:left="0" w:firstLine="0"/>
        <w:jc w:val="both"/>
        <w:rPr>
          <w:bCs/>
        </w:rPr>
      </w:pPr>
      <w:r w:rsidRPr="003D2E00">
        <w:rPr>
          <w:bCs/>
        </w:rPr>
        <w:t xml:space="preserve">организована оздоровительно-профилактическая работа; </w:t>
      </w:r>
    </w:p>
    <w:p w:rsidR="00AB73EC" w:rsidRPr="003D2E00" w:rsidRDefault="00AB73EC" w:rsidP="009A1719">
      <w:pPr>
        <w:pStyle w:val="Default"/>
        <w:spacing w:line="288" w:lineRule="auto"/>
        <w:jc w:val="both"/>
        <w:rPr>
          <w:bCs/>
        </w:rPr>
      </w:pPr>
      <w:r w:rsidRPr="003D2E00">
        <w:rPr>
          <w:bCs/>
        </w:rPr>
        <w:t xml:space="preserve">Для проведения физкультурно-оздоровительной работы в детском саду созданы условия: </w:t>
      </w:r>
    </w:p>
    <w:p w:rsidR="00AB73EC" w:rsidRPr="003D2E00" w:rsidRDefault="00AB73EC" w:rsidP="00877422">
      <w:pPr>
        <w:pStyle w:val="Default"/>
        <w:numPr>
          <w:ilvl w:val="0"/>
          <w:numId w:val="16"/>
        </w:numPr>
        <w:spacing w:line="288" w:lineRule="auto"/>
        <w:ind w:left="0" w:firstLine="0"/>
        <w:jc w:val="both"/>
        <w:rPr>
          <w:bCs/>
        </w:rPr>
      </w:pPr>
      <w:r w:rsidRPr="003D2E00">
        <w:rPr>
          <w:bCs/>
        </w:rPr>
        <w:t xml:space="preserve">имеется физкультурный зал с необходимым оборудованием и спортивная площадка; </w:t>
      </w:r>
    </w:p>
    <w:p w:rsidR="00AB73EC" w:rsidRPr="003D2E00" w:rsidRDefault="00AB73EC" w:rsidP="00877422">
      <w:pPr>
        <w:pStyle w:val="Default"/>
        <w:numPr>
          <w:ilvl w:val="0"/>
          <w:numId w:val="16"/>
        </w:numPr>
        <w:spacing w:line="288" w:lineRule="auto"/>
        <w:ind w:left="0" w:firstLine="0"/>
        <w:jc w:val="both"/>
        <w:rPr>
          <w:bCs/>
        </w:rPr>
      </w:pPr>
      <w:r w:rsidRPr="003D2E00">
        <w:rPr>
          <w:bCs/>
        </w:rPr>
        <w:t xml:space="preserve">физкультурные уголки в каждой группе </w:t>
      </w:r>
    </w:p>
    <w:p w:rsidR="00AB73EC" w:rsidRPr="003D2E00" w:rsidRDefault="00AB73EC" w:rsidP="009A1719">
      <w:pPr>
        <w:pStyle w:val="Default"/>
        <w:spacing w:line="288" w:lineRule="auto"/>
        <w:jc w:val="both"/>
        <w:rPr>
          <w:bCs/>
        </w:rPr>
      </w:pPr>
      <w:r w:rsidRPr="003D2E00">
        <w:rPr>
          <w:bCs/>
        </w:rPr>
        <w:t>Для реализации задачи направленной на укрепление здоровья, развитие двигательных навыков и гигиенической культуры детей, формирование представлений о здоровом образе жизни были проведены консультации, семинары-практикумы, мастер-классы для педагогов. Данные мероприятия способствовали повышению компетенции воспитателей по вопросу организации и проведения физкультурно-оздоровительных мероприятий.</w:t>
      </w:r>
    </w:p>
    <w:p w:rsidR="00AB73EC" w:rsidRPr="003D2E00" w:rsidRDefault="00AB73EC" w:rsidP="009A1719">
      <w:pPr>
        <w:pStyle w:val="Default"/>
        <w:spacing w:line="288" w:lineRule="auto"/>
        <w:jc w:val="both"/>
        <w:rPr>
          <w:bCs/>
        </w:rPr>
      </w:pPr>
      <w:r w:rsidRPr="003D2E00">
        <w:rPr>
          <w:bCs/>
        </w:rPr>
        <w:t>В группах большое внимание уделялось двигательной активности детей. Работа по физическому развитию включала:</w:t>
      </w:r>
    </w:p>
    <w:p w:rsidR="00AB73EC" w:rsidRPr="003D2E00" w:rsidRDefault="00AB73EC" w:rsidP="009A1719">
      <w:pPr>
        <w:pStyle w:val="Default"/>
        <w:spacing w:line="288" w:lineRule="auto"/>
        <w:jc w:val="both"/>
        <w:rPr>
          <w:bCs/>
        </w:rPr>
      </w:pPr>
      <w:r w:rsidRPr="003D2E00">
        <w:rPr>
          <w:bCs/>
        </w:rPr>
        <w:t>- утреннюю гимнастику;</w:t>
      </w:r>
    </w:p>
    <w:p w:rsidR="00AB73EC" w:rsidRPr="003D2E00" w:rsidRDefault="00AB73EC" w:rsidP="009A1719">
      <w:pPr>
        <w:pStyle w:val="Default"/>
        <w:spacing w:line="288" w:lineRule="auto"/>
        <w:jc w:val="both"/>
        <w:rPr>
          <w:bCs/>
        </w:rPr>
      </w:pPr>
      <w:r w:rsidRPr="003D2E00">
        <w:rPr>
          <w:bCs/>
        </w:rPr>
        <w:t>- физкультурные занятия с компонентом корригирующих упражнений по профилактике осанки, сколиоза;</w:t>
      </w:r>
    </w:p>
    <w:p w:rsidR="00AB73EC" w:rsidRPr="003D2E00" w:rsidRDefault="00AB73EC" w:rsidP="009A1719">
      <w:pPr>
        <w:pStyle w:val="Default"/>
        <w:spacing w:line="288" w:lineRule="auto"/>
        <w:jc w:val="both"/>
        <w:rPr>
          <w:bCs/>
        </w:rPr>
      </w:pPr>
      <w:r w:rsidRPr="003D2E00">
        <w:rPr>
          <w:bCs/>
        </w:rPr>
        <w:t>- подвижные игры и игровые упражнения на улице;</w:t>
      </w:r>
    </w:p>
    <w:p w:rsidR="00AB73EC" w:rsidRPr="003D2E00" w:rsidRDefault="00AB73EC" w:rsidP="009A1719">
      <w:pPr>
        <w:pStyle w:val="Default"/>
        <w:spacing w:line="288" w:lineRule="auto"/>
        <w:jc w:val="both"/>
        <w:rPr>
          <w:bCs/>
        </w:rPr>
      </w:pPr>
      <w:r w:rsidRPr="003D2E00">
        <w:rPr>
          <w:bCs/>
        </w:rPr>
        <w:lastRenderedPageBreak/>
        <w:t>Оздоровление детей – целенаправленная, систематически запланированная работа всего нашего коллектива. Мы находимся в постоянном творческом поиске, понимаем, что здоровый ребенок помимо физических характеристик обладает психологическим здоровьем. Это значит, что здоровый дух сам строит «для себя» здоровое тело. Для этого мы разработали соответствующий режим дня, где оздоровительные коррекционные мероприятия не нарушают образовательную деятельность. Учебная нагрузка днем дозируется с учетом состояния здоровья ребенка, в занятия включаются физкультминутки, элементы релаксации, упражнения для профилактики плоскостопия, нарушения осанки, дыхательные упражнения. Все занятия проводятся по подгруппам в игровой и нетрадиционной форме. Увеличен объем двигательной активности в течение дня. Формируем у ребенка представления о здоровье как одной из главных ценностей жизни.</w:t>
      </w:r>
    </w:p>
    <w:p w:rsidR="00AB73EC" w:rsidRPr="003D2E00" w:rsidRDefault="00AB73EC" w:rsidP="009A1719">
      <w:pPr>
        <w:pStyle w:val="Default"/>
        <w:spacing w:line="288" w:lineRule="auto"/>
        <w:jc w:val="both"/>
        <w:rPr>
          <w:bCs/>
        </w:rPr>
      </w:pPr>
      <w:r w:rsidRPr="003D2E00">
        <w:rPr>
          <w:bCs/>
        </w:rPr>
        <w:t xml:space="preserve">Существенное место в решении задач физического развития и оздоровления занимали различные формы активного отдыха: спортивные досуги, праздники, дни  здоровья. Они помогали создать оптимальный двигательный режим, который способствовал повышению функциональных возможностей ребенка, улучшению его работоспособности и закаленности. </w:t>
      </w:r>
    </w:p>
    <w:p w:rsidR="0059703F" w:rsidRPr="003D2E00" w:rsidRDefault="0059703F" w:rsidP="009A1719">
      <w:pPr>
        <w:pStyle w:val="Default"/>
        <w:spacing w:line="288" w:lineRule="auto"/>
        <w:jc w:val="both"/>
        <w:rPr>
          <w:bCs/>
        </w:rPr>
      </w:pPr>
    </w:p>
    <w:p w:rsidR="00AB73EC" w:rsidRPr="003D2E00" w:rsidRDefault="00AB73EC" w:rsidP="009A1719">
      <w:pPr>
        <w:pStyle w:val="Default"/>
        <w:spacing w:line="288" w:lineRule="auto"/>
        <w:jc w:val="both"/>
        <w:rPr>
          <w:b/>
          <w:bCs/>
        </w:rPr>
      </w:pPr>
      <w:r w:rsidRPr="003D2E00">
        <w:rPr>
          <w:b/>
          <w:bCs/>
        </w:rPr>
        <w:t xml:space="preserve">5.7. Основные направления сотрудничества со школой. </w:t>
      </w:r>
    </w:p>
    <w:p w:rsidR="00AB73EC" w:rsidRPr="003D2E00" w:rsidRDefault="00AB73EC" w:rsidP="009A1719">
      <w:pPr>
        <w:pStyle w:val="Default"/>
        <w:spacing w:line="288" w:lineRule="auto"/>
        <w:jc w:val="both"/>
        <w:rPr>
          <w:bCs/>
        </w:rPr>
      </w:pPr>
      <w:r w:rsidRPr="003D2E00">
        <w:rPr>
          <w:bCs/>
        </w:rPr>
        <w:t>МБДОУ «Детский сад №</w:t>
      </w:r>
      <w:r w:rsidR="004C414C" w:rsidRPr="003D2E00">
        <w:rPr>
          <w:bCs/>
        </w:rPr>
        <w:t>9</w:t>
      </w:r>
      <w:r w:rsidRPr="003D2E00">
        <w:rPr>
          <w:bCs/>
        </w:rPr>
        <w:t xml:space="preserve">» сотрудничает с </w:t>
      </w:r>
      <w:r w:rsidR="00A84FE0" w:rsidRPr="003D2E00">
        <w:rPr>
          <w:bCs/>
        </w:rPr>
        <w:t>МБОУ «СОШ №62»</w:t>
      </w:r>
    </w:p>
    <w:p w:rsidR="00AB73EC" w:rsidRPr="003D2E00" w:rsidRDefault="00AB73EC" w:rsidP="009A1719">
      <w:pPr>
        <w:pStyle w:val="Default"/>
        <w:spacing w:line="288" w:lineRule="auto"/>
        <w:jc w:val="both"/>
        <w:rPr>
          <w:bCs/>
        </w:rPr>
      </w:pPr>
      <w:r w:rsidRPr="003D2E00">
        <w:rPr>
          <w:bCs/>
        </w:rPr>
        <w:t xml:space="preserve">Осуществление преемственности образовательных программ дошкольного и начального образования по следующим направлениям: </w:t>
      </w:r>
    </w:p>
    <w:p w:rsidR="00AB73EC" w:rsidRPr="003D2E00" w:rsidRDefault="00AB73EC" w:rsidP="009A1719">
      <w:pPr>
        <w:pStyle w:val="Default"/>
        <w:spacing w:line="288" w:lineRule="auto"/>
        <w:jc w:val="both"/>
        <w:rPr>
          <w:bCs/>
        </w:rPr>
      </w:pPr>
      <w:r w:rsidRPr="003D2E00">
        <w:rPr>
          <w:bCs/>
        </w:rPr>
        <w:t xml:space="preserve">1. Преемственность в создании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r w:rsidR="00961C9D" w:rsidRPr="003D2E00">
        <w:rPr>
          <w:bCs/>
        </w:rPr>
        <w:t>с</w:t>
      </w:r>
      <w:r w:rsidRPr="003D2E00">
        <w:rPr>
          <w:bCs/>
        </w:rPr>
        <w:t xml:space="preserve"> взрослыми и сверстниками и соответствующим возрасту видам деятельности. </w:t>
      </w:r>
    </w:p>
    <w:p w:rsidR="00AB73EC" w:rsidRPr="003D2E00" w:rsidRDefault="00AB73EC" w:rsidP="009A1719">
      <w:pPr>
        <w:pStyle w:val="Default"/>
        <w:spacing w:line="288" w:lineRule="auto"/>
        <w:jc w:val="both"/>
        <w:rPr>
          <w:bCs/>
        </w:rPr>
      </w:pPr>
      <w:r w:rsidRPr="003D2E00">
        <w:rPr>
          <w:bCs/>
        </w:rPr>
        <w:t xml:space="preserve">2. Преемственность в создание развивающей образовательной среды, которая представляет собой систему условий социализации и индивидуализации детей. </w:t>
      </w:r>
    </w:p>
    <w:p w:rsidR="00AB73EC" w:rsidRPr="003D2E00" w:rsidRDefault="00AB73EC" w:rsidP="009A1719">
      <w:pPr>
        <w:pStyle w:val="Default"/>
        <w:spacing w:line="288" w:lineRule="auto"/>
        <w:jc w:val="both"/>
        <w:rPr>
          <w:bCs/>
        </w:rPr>
      </w:pPr>
      <w:r w:rsidRPr="003D2E00">
        <w:rPr>
          <w:bCs/>
        </w:rPr>
        <w:t>3. Преемственность в реализуемых технологиях, обеспечивающих позитивную социализацию, его личностное развитие, развитие инициативы и творческих способностей</w:t>
      </w:r>
    </w:p>
    <w:p w:rsidR="0059703F" w:rsidRPr="003D2E00" w:rsidRDefault="0059703F" w:rsidP="009A1719">
      <w:pPr>
        <w:spacing w:after="0" w:line="288" w:lineRule="auto"/>
        <w:jc w:val="both"/>
        <w:rPr>
          <w:rFonts w:ascii="Times New Roman" w:eastAsia="Times New Roman" w:hAnsi="Times New Roman" w:cs="Times New Roman"/>
          <w:sz w:val="24"/>
          <w:szCs w:val="24"/>
          <w:lang w:eastAsia="ru-RU"/>
        </w:rPr>
      </w:pPr>
      <w:r w:rsidRPr="003D2E00">
        <w:rPr>
          <w:rFonts w:ascii="Times New Roman" w:eastAsia="Times New Roman" w:hAnsi="Times New Roman" w:cs="Times New Roman"/>
          <w:sz w:val="24"/>
          <w:szCs w:val="24"/>
          <w:lang w:eastAsia="ru-RU"/>
        </w:rPr>
        <w:t>Овладение воспитанниками детского сада целевых ориентиров федерального государственного образовательного стандарта на этапе завершения дошкольного образования:</w:t>
      </w:r>
    </w:p>
    <w:p w:rsidR="0059703F" w:rsidRPr="003D2E00" w:rsidRDefault="0059703F" w:rsidP="00877422">
      <w:pPr>
        <w:numPr>
          <w:ilvl w:val="0"/>
          <w:numId w:val="26"/>
        </w:numPr>
        <w:spacing w:after="0" w:line="288" w:lineRule="auto"/>
        <w:ind w:left="0" w:firstLine="0"/>
        <w:contextualSpacing/>
        <w:jc w:val="both"/>
        <w:rPr>
          <w:rFonts w:ascii="Times New Roman" w:hAnsi="Times New Roman" w:cs="Times New Roman"/>
          <w:sz w:val="24"/>
          <w:szCs w:val="24"/>
        </w:rPr>
      </w:pPr>
      <w:r w:rsidRPr="003D2E00">
        <w:rPr>
          <w:rFonts w:ascii="Times New Roman" w:hAnsi="Times New Roman" w:cs="Times New Roman"/>
          <w:sz w:val="24"/>
          <w:szCs w:val="24"/>
        </w:rPr>
        <w:t>99% выпускников проявляют инициативу и самостоятельность в разных видах деятельности — игре, общении, познавательно-исследовательской деятельности, конструировании и др.; способны выбирать себе род занятий по интересам, участников по совместной деятельности;</w:t>
      </w:r>
    </w:p>
    <w:p w:rsidR="0059703F" w:rsidRPr="003D2E00" w:rsidRDefault="0059703F" w:rsidP="00877422">
      <w:pPr>
        <w:numPr>
          <w:ilvl w:val="0"/>
          <w:numId w:val="26"/>
        </w:numPr>
        <w:spacing w:after="0" w:line="288" w:lineRule="auto"/>
        <w:ind w:left="0" w:firstLine="0"/>
        <w:contextualSpacing/>
        <w:jc w:val="both"/>
        <w:rPr>
          <w:rFonts w:ascii="Times New Roman" w:hAnsi="Times New Roman" w:cs="Times New Roman"/>
          <w:sz w:val="24"/>
          <w:szCs w:val="24"/>
        </w:rPr>
      </w:pPr>
      <w:r w:rsidRPr="003D2E00">
        <w:rPr>
          <w:rFonts w:ascii="Times New Roman" w:hAnsi="Times New Roman" w:cs="Times New Roman"/>
          <w:color w:val="000000"/>
          <w:sz w:val="24"/>
          <w:szCs w:val="24"/>
        </w:rPr>
        <w:t xml:space="preserve">100% обладают чувством собственного достоинства; активно взаимодействует со сверстниками и взрослыми; </w:t>
      </w:r>
    </w:p>
    <w:p w:rsidR="0059703F" w:rsidRPr="003D2E00" w:rsidRDefault="0059703F" w:rsidP="00877422">
      <w:pPr>
        <w:numPr>
          <w:ilvl w:val="0"/>
          <w:numId w:val="26"/>
        </w:numPr>
        <w:spacing w:after="0" w:line="288" w:lineRule="auto"/>
        <w:ind w:left="0" w:firstLine="0"/>
        <w:contextualSpacing/>
        <w:jc w:val="both"/>
        <w:rPr>
          <w:rFonts w:ascii="Times New Roman" w:hAnsi="Times New Roman" w:cs="Times New Roman"/>
          <w:sz w:val="24"/>
          <w:szCs w:val="24"/>
        </w:rPr>
      </w:pPr>
      <w:r w:rsidRPr="003D2E00">
        <w:rPr>
          <w:rFonts w:ascii="Times New Roman" w:hAnsi="Times New Roman" w:cs="Times New Roman"/>
          <w:color w:val="000000"/>
          <w:sz w:val="24"/>
          <w:szCs w:val="24"/>
        </w:rPr>
        <w:t xml:space="preserve">98% способны договариваться, учитывать интересы и чувства других, сопереживать неудачам и радоваться успехам других, адекватно проявляет свои чувства, стараются разрешать конфликты мирным путем. </w:t>
      </w:r>
    </w:p>
    <w:p w:rsidR="0059703F" w:rsidRPr="003D2E00" w:rsidRDefault="0059703F" w:rsidP="00877422">
      <w:pPr>
        <w:numPr>
          <w:ilvl w:val="0"/>
          <w:numId w:val="26"/>
        </w:numPr>
        <w:spacing w:after="0" w:line="288" w:lineRule="auto"/>
        <w:ind w:left="0" w:firstLine="0"/>
        <w:contextualSpacing/>
        <w:jc w:val="both"/>
        <w:rPr>
          <w:rFonts w:ascii="Times New Roman" w:hAnsi="Times New Roman" w:cs="Times New Roman"/>
          <w:sz w:val="24"/>
          <w:szCs w:val="24"/>
        </w:rPr>
      </w:pPr>
      <w:r w:rsidRPr="003D2E00">
        <w:rPr>
          <w:rFonts w:ascii="Times New Roman" w:hAnsi="Times New Roman" w:cs="Times New Roman"/>
          <w:color w:val="000000"/>
          <w:sz w:val="24"/>
          <w:szCs w:val="24"/>
        </w:rPr>
        <w:t xml:space="preserve">100% детей понимают,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особенностей. Проявляют эмпатию по отношению к другим людям, готовность прийти на помощь тем, кто в этом нуждается. </w:t>
      </w:r>
    </w:p>
    <w:p w:rsidR="0059703F" w:rsidRPr="003D2E00" w:rsidRDefault="0059703F" w:rsidP="00877422">
      <w:pPr>
        <w:numPr>
          <w:ilvl w:val="0"/>
          <w:numId w:val="26"/>
        </w:numPr>
        <w:spacing w:after="0" w:line="288" w:lineRule="auto"/>
        <w:ind w:left="0" w:firstLine="0"/>
        <w:contextualSpacing/>
        <w:jc w:val="both"/>
        <w:rPr>
          <w:rFonts w:ascii="Times New Roman" w:hAnsi="Times New Roman" w:cs="Times New Roman"/>
          <w:sz w:val="24"/>
          <w:szCs w:val="24"/>
        </w:rPr>
      </w:pPr>
      <w:r w:rsidRPr="003D2E00">
        <w:rPr>
          <w:rFonts w:ascii="Times New Roman" w:hAnsi="Times New Roman" w:cs="Times New Roman"/>
          <w:color w:val="000000"/>
          <w:sz w:val="24"/>
          <w:szCs w:val="24"/>
        </w:rPr>
        <w:lastRenderedPageBreak/>
        <w:t xml:space="preserve">96% ребят обладают развитым воображением, владеют разными формами и видами игры, различают условную и реальную ситуации; умеют подчиняться разным правилам и социальным нормам. </w:t>
      </w:r>
    </w:p>
    <w:p w:rsidR="0059703F" w:rsidRPr="003D2E00" w:rsidRDefault="0059703F" w:rsidP="00877422">
      <w:pPr>
        <w:numPr>
          <w:ilvl w:val="0"/>
          <w:numId w:val="26"/>
        </w:numPr>
        <w:spacing w:after="0" w:line="288" w:lineRule="auto"/>
        <w:ind w:left="0" w:firstLine="0"/>
        <w:contextualSpacing/>
        <w:jc w:val="both"/>
        <w:rPr>
          <w:rFonts w:ascii="Times New Roman" w:hAnsi="Times New Roman" w:cs="Times New Roman"/>
          <w:sz w:val="24"/>
          <w:szCs w:val="24"/>
        </w:rPr>
      </w:pPr>
      <w:r w:rsidRPr="003D2E00">
        <w:rPr>
          <w:rFonts w:ascii="Times New Roman" w:hAnsi="Times New Roman" w:cs="Times New Roman"/>
          <w:color w:val="000000"/>
          <w:sz w:val="24"/>
          <w:szCs w:val="24"/>
        </w:rPr>
        <w:t xml:space="preserve">99% свободно владеют устной речью, выражают чувства и желания, умеют выстроить речевое высказывание в ситуации общения, выделяют звуки в словах, сложены предпосылки грамотности. </w:t>
      </w:r>
    </w:p>
    <w:p w:rsidR="0059703F" w:rsidRPr="003D2E00" w:rsidRDefault="0059703F" w:rsidP="00877422">
      <w:pPr>
        <w:numPr>
          <w:ilvl w:val="0"/>
          <w:numId w:val="26"/>
        </w:numPr>
        <w:spacing w:after="0" w:line="288" w:lineRule="auto"/>
        <w:ind w:left="0" w:firstLine="0"/>
        <w:contextualSpacing/>
        <w:jc w:val="both"/>
        <w:rPr>
          <w:rFonts w:ascii="Times New Roman" w:hAnsi="Times New Roman" w:cs="Times New Roman"/>
          <w:sz w:val="24"/>
          <w:szCs w:val="24"/>
        </w:rPr>
      </w:pPr>
      <w:r w:rsidRPr="003D2E00">
        <w:rPr>
          <w:rFonts w:ascii="Times New Roman" w:hAnsi="Times New Roman" w:cs="Times New Roman"/>
          <w:color w:val="000000"/>
          <w:sz w:val="24"/>
          <w:szCs w:val="24"/>
        </w:rPr>
        <w:t xml:space="preserve">100% развита крупная и мелкая моторика; дети подвижны, выносливы, владеют основными движениями, контролируют свои движения </w:t>
      </w:r>
    </w:p>
    <w:p w:rsidR="0059703F" w:rsidRPr="003D2E00" w:rsidRDefault="0059703F" w:rsidP="00877422">
      <w:pPr>
        <w:numPr>
          <w:ilvl w:val="0"/>
          <w:numId w:val="26"/>
        </w:numPr>
        <w:spacing w:after="0" w:line="288" w:lineRule="auto"/>
        <w:ind w:left="0" w:firstLine="0"/>
        <w:contextualSpacing/>
        <w:jc w:val="both"/>
        <w:rPr>
          <w:rFonts w:ascii="Times New Roman" w:hAnsi="Times New Roman" w:cs="Times New Roman"/>
          <w:sz w:val="24"/>
          <w:szCs w:val="24"/>
        </w:rPr>
      </w:pPr>
      <w:r w:rsidRPr="003D2E00">
        <w:rPr>
          <w:rFonts w:ascii="Times New Roman" w:hAnsi="Times New Roman" w:cs="Times New Roman"/>
          <w:color w:val="000000"/>
          <w:sz w:val="24"/>
          <w:szCs w:val="24"/>
        </w:rPr>
        <w:t xml:space="preserve">92% способны к волевым усилиям, следуют социальным нормам поведения и правилам в разных видах деятельности, во взаимоотношениях со взрослыми и сверстниками, соблюдают правила безопасного поведения и навыки личной гигиены. </w:t>
      </w:r>
    </w:p>
    <w:p w:rsidR="0059703F" w:rsidRPr="003D2E00" w:rsidRDefault="0059703F" w:rsidP="00877422">
      <w:pPr>
        <w:numPr>
          <w:ilvl w:val="0"/>
          <w:numId w:val="26"/>
        </w:numPr>
        <w:spacing w:after="0" w:line="288" w:lineRule="auto"/>
        <w:ind w:left="0" w:firstLine="0"/>
        <w:contextualSpacing/>
        <w:jc w:val="both"/>
        <w:rPr>
          <w:rFonts w:ascii="Times New Roman" w:hAnsi="Times New Roman" w:cs="Times New Roman"/>
          <w:sz w:val="24"/>
          <w:szCs w:val="24"/>
        </w:rPr>
      </w:pPr>
      <w:r w:rsidRPr="003D2E00">
        <w:rPr>
          <w:rFonts w:ascii="Times New Roman" w:hAnsi="Times New Roman" w:cs="Times New Roman"/>
          <w:color w:val="000000"/>
          <w:sz w:val="24"/>
          <w:szCs w:val="24"/>
        </w:rPr>
        <w:t xml:space="preserve">98% любознательны, интересуются причинно-следственными связями, пытаются самостоятельно придумывать объяснения явлениям природы и поступкам людей; </w:t>
      </w:r>
    </w:p>
    <w:p w:rsidR="0059703F" w:rsidRPr="003D2E00" w:rsidRDefault="0059703F" w:rsidP="00877422">
      <w:pPr>
        <w:numPr>
          <w:ilvl w:val="0"/>
          <w:numId w:val="26"/>
        </w:numPr>
        <w:spacing w:after="0" w:line="288" w:lineRule="auto"/>
        <w:ind w:left="0" w:firstLine="0"/>
        <w:contextualSpacing/>
        <w:jc w:val="both"/>
        <w:rPr>
          <w:rFonts w:ascii="Times New Roman" w:hAnsi="Times New Roman" w:cs="Times New Roman"/>
          <w:sz w:val="24"/>
          <w:szCs w:val="24"/>
        </w:rPr>
      </w:pPr>
      <w:r w:rsidRPr="003D2E00">
        <w:rPr>
          <w:rFonts w:ascii="Times New Roman" w:hAnsi="Times New Roman" w:cs="Times New Roman"/>
          <w:color w:val="000000"/>
          <w:sz w:val="24"/>
          <w:szCs w:val="24"/>
        </w:rPr>
        <w:t xml:space="preserve">100% детей обладают знаниями о себе, о природном и социальном мире, в котором живут; знакомы с произведениями детской литературы, обладают элементарными представлениями из области живой природы, естествознания, математики, истории и других наук; способны к принятию собственных решений, опираясь на свои знания и умения в различных видах деятельности. </w:t>
      </w:r>
    </w:p>
    <w:p w:rsidR="0059703F" w:rsidRPr="003D2E00" w:rsidRDefault="0059703F" w:rsidP="00877422">
      <w:pPr>
        <w:numPr>
          <w:ilvl w:val="0"/>
          <w:numId w:val="26"/>
        </w:numPr>
        <w:spacing w:after="0" w:line="288" w:lineRule="auto"/>
        <w:ind w:left="0" w:firstLine="0"/>
        <w:contextualSpacing/>
        <w:jc w:val="both"/>
        <w:rPr>
          <w:rFonts w:ascii="Times New Roman" w:hAnsi="Times New Roman" w:cs="Times New Roman"/>
          <w:sz w:val="24"/>
          <w:szCs w:val="24"/>
        </w:rPr>
      </w:pPr>
      <w:r w:rsidRPr="003D2E00">
        <w:rPr>
          <w:rFonts w:ascii="Times New Roman" w:hAnsi="Times New Roman" w:cs="Times New Roman"/>
          <w:color w:val="000000"/>
          <w:sz w:val="24"/>
          <w:szCs w:val="24"/>
        </w:rPr>
        <w:t>98% высокая мотивационная готовность к школе: проявляют желание узнавать новое, самостоятельно добывать новые знания; положительно относятся к обучению в школе.</w:t>
      </w:r>
    </w:p>
    <w:p w:rsidR="0059703F" w:rsidRPr="003D2E00" w:rsidRDefault="0059703F" w:rsidP="00877422">
      <w:pPr>
        <w:numPr>
          <w:ilvl w:val="0"/>
          <w:numId w:val="26"/>
        </w:numPr>
        <w:spacing w:after="0" w:line="288" w:lineRule="auto"/>
        <w:ind w:left="0" w:firstLine="0"/>
        <w:contextualSpacing/>
        <w:jc w:val="both"/>
        <w:rPr>
          <w:rFonts w:ascii="Times New Roman" w:hAnsi="Times New Roman" w:cs="Times New Roman"/>
          <w:sz w:val="24"/>
          <w:szCs w:val="24"/>
        </w:rPr>
      </w:pPr>
      <w:r w:rsidRPr="003D2E00">
        <w:rPr>
          <w:rFonts w:ascii="Times New Roman" w:hAnsi="Times New Roman" w:cs="Times New Roman"/>
          <w:color w:val="000000"/>
          <w:sz w:val="24"/>
          <w:szCs w:val="24"/>
        </w:rPr>
        <w:t xml:space="preserve">100% эмоционально развиты, откликаются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т.д.). </w:t>
      </w:r>
    </w:p>
    <w:p w:rsidR="0059703F" w:rsidRPr="003D2E00" w:rsidRDefault="0059703F" w:rsidP="00877422">
      <w:pPr>
        <w:numPr>
          <w:ilvl w:val="0"/>
          <w:numId w:val="26"/>
        </w:numPr>
        <w:spacing w:after="0" w:line="288" w:lineRule="auto"/>
        <w:ind w:left="0" w:firstLine="0"/>
        <w:contextualSpacing/>
        <w:jc w:val="both"/>
        <w:rPr>
          <w:rFonts w:ascii="Times New Roman" w:hAnsi="Times New Roman" w:cs="Times New Roman"/>
          <w:sz w:val="24"/>
          <w:szCs w:val="24"/>
        </w:rPr>
      </w:pPr>
      <w:r w:rsidRPr="003D2E00">
        <w:rPr>
          <w:rFonts w:ascii="Times New Roman" w:hAnsi="Times New Roman" w:cs="Times New Roman"/>
          <w:color w:val="000000"/>
          <w:sz w:val="24"/>
          <w:szCs w:val="24"/>
        </w:rPr>
        <w:t xml:space="preserve">100% проявляют патриотические чувства, гордость за свою страну, ее достижения, имеют представление о ее географическом разнообразии, многонациональное, важнейших исторических событиях. </w:t>
      </w:r>
    </w:p>
    <w:p w:rsidR="0059703F" w:rsidRPr="003D2E00" w:rsidRDefault="0059703F" w:rsidP="00877422">
      <w:pPr>
        <w:numPr>
          <w:ilvl w:val="0"/>
          <w:numId w:val="26"/>
        </w:numPr>
        <w:spacing w:after="0" w:line="288" w:lineRule="auto"/>
        <w:ind w:left="0" w:firstLine="0"/>
        <w:contextualSpacing/>
        <w:jc w:val="both"/>
        <w:rPr>
          <w:rFonts w:ascii="Times New Roman" w:hAnsi="Times New Roman" w:cs="Times New Roman"/>
          <w:sz w:val="24"/>
          <w:szCs w:val="24"/>
        </w:rPr>
      </w:pPr>
      <w:r w:rsidRPr="003D2E00">
        <w:rPr>
          <w:rFonts w:ascii="Times New Roman" w:hAnsi="Times New Roman" w:cs="Times New Roman"/>
          <w:color w:val="000000"/>
          <w:sz w:val="24"/>
          <w:szCs w:val="24"/>
        </w:rPr>
        <w:t xml:space="preserve">100% произвольно соблюдают элементарные общепринятые нормы, имеют первичные ценностные представления о том, «что такое хорошо и что такое плохо», стремятся поступать хорошо; проявляет уважение к старшим и заботу о младших. </w:t>
      </w:r>
    </w:p>
    <w:p w:rsidR="0059703F" w:rsidRPr="003D2E00" w:rsidRDefault="0059703F" w:rsidP="00877422">
      <w:pPr>
        <w:numPr>
          <w:ilvl w:val="0"/>
          <w:numId w:val="26"/>
        </w:numPr>
        <w:spacing w:after="0" w:line="288" w:lineRule="auto"/>
        <w:ind w:left="0" w:firstLine="0"/>
        <w:contextualSpacing/>
        <w:jc w:val="both"/>
        <w:rPr>
          <w:rFonts w:ascii="Times New Roman" w:hAnsi="Times New Roman" w:cs="Times New Roman"/>
          <w:sz w:val="24"/>
          <w:szCs w:val="24"/>
        </w:rPr>
      </w:pPr>
      <w:r w:rsidRPr="003D2E00">
        <w:rPr>
          <w:rFonts w:ascii="Times New Roman" w:hAnsi="Times New Roman" w:cs="Times New Roman"/>
          <w:color w:val="000000"/>
          <w:sz w:val="24"/>
          <w:szCs w:val="24"/>
        </w:rPr>
        <w:t xml:space="preserve">100% имеют начальные представления о здоровом образе жизни. </w:t>
      </w:r>
    </w:p>
    <w:p w:rsidR="0059703F" w:rsidRPr="003D2E00" w:rsidRDefault="0059703F" w:rsidP="009A1719">
      <w:pPr>
        <w:autoSpaceDE w:val="0"/>
        <w:autoSpaceDN w:val="0"/>
        <w:adjustRightInd w:val="0"/>
        <w:spacing w:after="0" w:line="288" w:lineRule="auto"/>
        <w:rPr>
          <w:rFonts w:ascii="Times New Roman" w:hAnsi="Times New Roman" w:cs="Times New Roman"/>
          <w:b/>
          <w:color w:val="000000"/>
          <w:sz w:val="24"/>
          <w:szCs w:val="24"/>
        </w:rPr>
      </w:pPr>
      <w:r w:rsidRPr="003D2E00">
        <w:rPr>
          <w:rFonts w:ascii="Times New Roman" w:hAnsi="Times New Roman" w:cs="Times New Roman"/>
          <w:b/>
          <w:color w:val="000000"/>
          <w:sz w:val="24"/>
          <w:szCs w:val="24"/>
        </w:rPr>
        <w:t>Уровень готовности к школе</w:t>
      </w:r>
    </w:p>
    <w:tbl>
      <w:tblPr>
        <w:tblStyle w:val="7"/>
        <w:tblW w:w="0" w:type="auto"/>
        <w:tblLook w:val="04A0"/>
      </w:tblPr>
      <w:tblGrid>
        <w:gridCol w:w="1914"/>
        <w:gridCol w:w="1914"/>
        <w:gridCol w:w="1914"/>
        <w:gridCol w:w="1914"/>
        <w:gridCol w:w="1915"/>
      </w:tblGrid>
      <w:tr w:rsidR="0059703F" w:rsidRPr="003D2E00" w:rsidTr="00BD78F8">
        <w:tc>
          <w:tcPr>
            <w:tcW w:w="1914" w:type="dxa"/>
          </w:tcPr>
          <w:p w:rsidR="0059703F" w:rsidRPr="003D2E00" w:rsidRDefault="0059703F" w:rsidP="009A1719">
            <w:pPr>
              <w:autoSpaceDE w:val="0"/>
              <w:autoSpaceDN w:val="0"/>
              <w:adjustRightInd w:val="0"/>
              <w:spacing w:line="288" w:lineRule="auto"/>
              <w:jc w:val="center"/>
              <w:rPr>
                <w:rFonts w:ascii="Times New Roman" w:hAnsi="Times New Roman" w:cs="Times New Roman"/>
                <w:color w:val="000000"/>
                <w:sz w:val="24"/>
                <w:szCs w:val="24"/>
              </w:rPr>
            </w:pPr>
            <w:r w:rsidRPr="003D2E00">
              <w:rPr>
                <w:rFonts w:ascii="Times New Roman" w:hAnsi="Times New Roman" w:cs="Times New Roman"/>
                <w:color w:val="000000"/>
                <w:sz w:val="24"/>
                <w:szCs w:val="24"/>
              </w:rPr>
              <w:t>Учебный год</w:t>
            </w:r>
          </w:p>
        </w:tc>
        <w:tc>
          <w:tcPr>
            <w:tcW w:w="1914" w:type="dxa"/>
          </w:tcPr>
          <w:p w:rsidR="0059703F" w:rsidRPr="003D2E00" w:rsidRDefault="0059703F" w:rsidP="009A1719">
            <w:pPr>
              <w:autoSpaceDE w:val="0"/>
              <w:autoSpaceDN w:val="0"/>
              <w:adjustRightInd w:val="0"/>
              <w:spacing w:line="288" w:lineRule="auto"/>
              <w:jc w:val="center"/>
              <w:rPr>
                <w:rFonts w:ascii="Times New Roman" w:hAnsi="Times New Roman" w:cs="Times New Roman"/>
                <w:color w:val="000000"/>
                <w:sz w:val="24"/>
                <w:szCs w:val="24"/>
              </w:rPr>
            </w:pPr>
            <w:r w:rsidRPr="003D2E00">
              <w:rPr>
                <w:rFonts w:ascii="Times New Roman" w:hAnsi="Times New Roman" w:cs="Times New Roman"/>
                <w:color w:val="000000"/>
                <w:sz w:val="24"/>
                <w:szCs w:val="24"/>
              </w:rPr>
              <w:t>Количество детей</w:t>
            </w:r>
          </w:p>
        </w:tc>
        <w:tc>
          <w:tcPr>
            <w:tcW w:w="1914" w:type="dxa"/>
          </w:tcPr>
          <w:p w:rsidR="0059703F" w:rsidRPr="003D2E00" w:rsidRDefault="0059703F" w:rsidP="009A1719">
            <w:pPr>
              <w:autoSpaceDE w:val="0"/>
              <w:autoSpaceDN w:val="0"/>
              <w:adjustRightInd w:val="0"/>
              <w:spacing w:line="288" w:lineRule="auto"/>
              <w:jc w:val="center"/>
              <w:rPr>
                <w:rFonts w:ascii="Times New Roman" w:hAnsi="Times New Roman" w:cs="Times New Roman"/>
                <w:color w:val="000000"/>
                <w:sz w:val="24"/>
                <w:szCs w:val="24"/>
              </w:rPr>
            </w:pPr>
            <w:r w:rsidRPr="003D2E00">
              <w:rPr>
                <w:rFonts w:ascii="Times New Roman" w:hAnsi="Times New Roman" w:cs="Times New Roman"/>
                <w:color w:val="000000"/>
                <w:sz w:val="24"/>
                <w:szCs w:val="24"/>
              </w:rPr>
              <w:t>Высокий</w:t>
            </w:r>
          </w:p>
        </w:tc>
        <w:tc>
          <w:tcPr>
            <w:tcW w:w="1914" w:type="dxa"/>
          </w:tcPr>
          <w:p w:rsidR="0059703F" w:rsidRPr="003D2E00" w:rsidRDefault="0059703F" w:rsidP="009A1719">
            <w:pPr>
              <w:autoSpaceDE w:val="0"/>
              <w:autoSpaceDN w:val="0"/>
              <w:adjustRightInd w:val="0"/>
              <w:spacing w:line="288" w:lineRule="auto"/>
              <w:jc w:val="center"/>
              <w:rPr>
                <w:rFonts w:ascii="Times New Roman" w:hAnsi="Times New Roman" w:cs="Times New Roman"/>
                <w:color w:val="000000"/>
                <w:sz w:val="24"/>
                <w:szCs w:val="24"/>
              </w:rPr>
            </w:pPr>
            <w:r w:rsidRPr="003D2E00">
              <w:rPr>
                <w:rFonts w:ascii="Times New Roman" w:hAnsi="Times New Roman" w:cs="Times New Roman"/>
                <w:color w:val="000000"/>
                <w:sz w:val="24"/>
                <w:szCs w:val="24"/>
              </w:rPr>
              <w:t>Средний</w:t>
            </w:r>
          </w:p>
        </w:tc>
        <w:tc>
          <w:tcPr>
            <w:tcW w:w="1915" w:type="dxa"/>
          </w:tcPr>
          <w:p w:rsidR="0059703F" w:rsidRPr="003D2E00" w:rsidRDefault="0059703F" w:rsidP="009A1719">
            <w:pPr>
              <w:autoSpaceDE w:val="0"/>
              <w:autoSpaceDN w:val="0"/>
              <w:adjustRightInd w:val="0"/>
              <w:spacing w:line="288" w:lineRule="auto"/>
              <w:jc w:val="center"/>
              <w:rPr>
                <w:rFonts w:ascii="Times New Roman" w:hAnsi="Times New Roman" w:cs="Times New Roman"/>
                <w:color w:val="000000"/>
                <w:sz w:val="24"/>
                <w:szCs w:val="24"/>
              </w:rPr>
            </w:pPr>
            <w:r w:rsidRPr="003D2E00">
              <w:rPr>
                <w:rFonts w:ascii="Times New Roman" w:hAnsi="Times New Roman" w:cs="Times New Roman"/>
                <w:color w:val="000000"/>
                <w:sz w:val="24"/>
                <w:szCs w:val="24"/>
              </w:rPr>
              <w:t>Низкий</w:t>
            </w:r>
          </w:p>
        </w:tc>
      </w:tr>
      <w:tr w:rsidR="0059703F" w:rsidRPr="003D2E00" w:rsidTr="00BD78F8">
        <w:tc>
          <w:tcPr>
            <w:tcW w:w="1914" w:type="dxa"/>
          </w:tcPr>
          <w:p w:rsidR="0059703F" w:rsidRPr="003D2E00" w:rsidRDefault="0059703F" w:rsidP="009A1719">
            <w:pPr>
              <w:autoSpaceDE w:val="0"/>
              <w:autoSpaceDN w:val="0"/>
              <w:adjustRightInd w:val="0"/>
              <w:spacing w:line="288" w:lineRule="auto"/>
              <w:jc w:val="center"/>
              <w:rPr>
                <w:rFonts w:ascii="Times New Roman" w:hAnsi="Times New Roman" w:cs="Times New Roman"/>
                <w:color w:val="000000"/>
                <w:sz w:val="24"/>
                <w:szCs w:val="24"/>
              </w:rPr>
            </w:pPr>
            <w:r w:rsidRPr="003D2E00">
              <w:rPr>
                <w:rFonts w:ascii="Times New Roman" w:hAnsi="Times New Roman" w:cs="Times New Roman"/>
                <w:color w:val="000000"/>
                <w:sz w:val="24"/>
                <w:szCs w:val="24"/>
              </w:rPr>
              <w:t>2016-2017</w:t>
            </w:r>
          </w:p>
        </w:tc>
        <w:tc>
          <w:tcPr>
            <w:tcW w:w="1914" w:type="dxa"/>
          </w:tcPr>
          <w:p w:rsidR="0059703F" w:rsidRPr="003D2E00" w:rsidRDefault="00630A3D" w:rsidP="009A1719">
            <w:pPr>
              <w:autoSpaceDE w:val="0"/>
              <w:autoSpaceDN w:val="0"/>
              <w:adjustRightInd w:val="0"/>
              <w:spacing w:line="288" w:lineRule="auto"/>
              <w:jc w:val="center"/>
              <w:rPr>
                <w:rFonts w:ascii="Times New Roman" w:hAnsi="Times New Roman" w:cs="Times New Roman"/>
                <w:color w:val="000000"/>
                <w:sz w:val="24"/>
                <w:szCs w:val="24"/>
                <w:highlight w:val="yellow"/>
              </w:rPr>
            </w:pPr>
            <w:r w:rsidRPr="00630A3D">
              <w:rPr>
                <w:rFonts w:ascii="Times New Roman" w:hAnsi="Times New Roman" w:cs="Times New Roman"/>
                <w:color w:val="000000"/>
                <w:sz w:val="24"/>
                <w:szCs w:val="24"/>
              </w:rPr>
              <w:t>27</w:t>
            </w:r>
          </w:p>
        </w:tc>
        <w:tc>
          <w:tcPr>
            <w:tcW w:w="1914" w:type="dxa"/>
          </w:tcPr>
          <w:p w:rsidR="0059703F" w:rsidRPr="003D2E00" w:rsidRDefault="0059703F" w:rsidP="009A1719">
            <w:pPr>
              <w:autoSpaceDE w:val="0"/>
              <w:autoSpaceDN w:val="0"/>
              <w:adjustRightInd w:val="0"/>
              <w:spacing w:line="288" w:lineRule="auto"/>
              <w:jc w:val="center"/>
              <w:rPr>
                <w:rFonts w:ascii="Times New Roman" w:hAnsi="Times New Roman" w:cs="Times New Roman"/>
                <w:color w:val="000000"/>
                <w:sz w:val="24"/>
                <w:szCs w:val="24"/>
              </w:rPr>
            </w:pPr>
            <w:r w:rsidRPr="003D2E00">
              <w:rPr>
                <w:rFonts w:ascii="Times New Roman" w:hAnsi="Times New Roman" w:cs="Times New Roman"/>
                <w:color w:val="000000"/>
                <w:sz w:val="24"/>
                <w:szCs w:val="24"/>
              </w:rPr>
              <w:t>79%</w:t>
            </w:r>
          </w:p>
        </w:tc>
        <w:tc>
          <w:tcPr>
            <w:tcW w:w="1914" w:type="dxa"/>
          </w:tcPr>
          <w:p w:rsidR="0059703F" w:rsidRPr="003D2E00" w:rsidRDefault="0059703F" w:rsidP="009A1719">
            <w:pPr>
              <w:autoSpaceDE w:val="0"/>
              <w:autoSpaceDN w:val="0"/>
              <w:adjustRightInd w:val="0"/>
              <w:spacing w:line="288" w:lineRule="auto"/>
              <w:jc w:val="center"/>
              <w:rPr>
                <w:rFonts w:ascii="Times New Roman" w:hAnsi="Times New Roman" w:cs="Times New Roman"/>
                <w:color w:val="000000"/>
                <w:sz w:val="24"/>
                <w:szCs w:val="24"/>
              </w:rPr>
            </w:pPr>
            <w:r w:rsidRPr="003D2E00">
              <w:rPr>
                <w:rFonts w:ascii="Times New Roman" w:hAnsi="Times New Roman" w:cs="Times New Roman"/>
                <w:color w:val="000000"/>
                <w:sz w:val="24"/>
                <w:szCs w:val="24"/>
              </w:rPr>
              <w:t>21%</w:t>
            </w:r>
          </w:p>
        </w:tc>
        <w:tc>
          <w:tcPr>
            <w:tcW w:w="1915" w:type="dxa"/>
          </w:tcPr>
          <w:p w:rsidR="0059703F" w:rsidRPr="003D2E00" w:rsidRDefault="0059703F" w:rsidP="009A1719">
            <w:pPr>
              <w:autoSpaceDE w:val="0"/>
              <w:autoSpaceDN w:val="0"/>
              <w:adjustRightInd w:val="0"/>
              <w:spacing w:line="288" w:lineRule="auto"/>
              <w:jc w:val="center"/>
              <w:rPr>
                <w:rFonts w:ascii="Times New Roman" w:hAnsi="Times New Roman" w:cs="Times New Roman"/>
                <w:color w:val="000000"/>
                <w:sz w:val="24"/>
                <w:szCs w:val="24"/>
              </w:rPr>
            </w:pPr>
            <w:r w:rsidRPr="003D2E00">
              <w:rPr>
                <w:rFonts w:ascii="Times New Roman" w:hAnsi="Times New Roman" w:cs="Times New Roman"/>
                <w:color w:val="000000"/>
                <w:sz w:val="24"/>
                <w:szCs w:val="24"/>
              </w:rPr>
              <w:t>0%</w:t>
            </w:r>
          </w:p>
        </w:tc>
      </w:tr>
      <w:tr w:rsidR="0059703F" w:rsidRPr="003D2E00" w:rsidTr="00BD78F8">
        <w:tc>
          <w:tcPr>
            <w:tcW w:w="1914" w:type="dxa"/>
          </w:tcPr>
          <w:p w:rsidR="0059703F" w:rsidRPr="003D2E00" w:rsidRDefault="0059703F" w:rsidP="009A1719">
            <w:pPr>
              <w:autoSpaceDE w:val="0"/>
              <w:autoSpaceDN w:val="0"/>
              <w:adjustRightInd w:val="0"/>
              <w:spacing w:line="288" w:lineRule="auto"/>
              <w:jc w:val="center"/>
              <w:rPr>
                <w:rFonts w:ascii="Times New Roman" w:hAnsi="Times New Roman" w:cs="Times New Roman"/>
                <w:color w:val="000000"/>
                <w:sz w:val="24"/>
                <w:szCs w:val="24"/>
              </w:rPr>
            </w:pPr>
            <w:r w:rsidRPr="003D2E00">
              <w:rPr>
                <w:rFonts w:ascii="Times New Roman" w:hAnsi="Times New Roman" w:cs="Times New Roman"/>
                <w:color w:val="000000"/>
                <w:sz w:val="24"/>
                <w:szCs w:val="24"/>
              </w:rPr>
              <w:t>2017-2018</w:t>
            </w:r>
          </w:p>
        </w:tc>
        <w:tc>
          <w:tcPr>
            <w:tcW w:w="1914" w:type="dxa"/>
          </w:tcPr>
          <w:p w:rsidR="0059703F" w:rsidRPr="003D2E00" w:rsidRDefault="00630A3D" w:rsidP="009A1719">
            <w:pPr>
              <w:autoSpaceDE w:val="0"/>
              <w:autoSpaceDN w:val="0"/>
              <w:adjustRightInd w:val="0"/>
              <w:spacing w:line="288" w:lineRule="auto"/>
              <w:jc w:val="center"/>
              <w:rPr>
                <w:rFonts w:ascii="Times New Roman" w:hAnsi="Times New Roman" w:cs="Times New Roman"/>
                <w:color w:val="000000"/>
                <w:sz w:val="24"/>
                <w:szCs w:val="24"/>
                <w:highlight w:val="yellow"/>
              </w:rPr>
            </w:pPr>
            <w:r w:rsidRPr="00630A3D">
              <w:rPr>
                <w:rFonts w:ascii="Times New Roman" w:hAnsi="Times New Roman" w:cs="Times New Roman"/>
                <w:color w:val="000000"/>
                <w:sz w:val="24"/>
                <w:szCs w:val="24"/>
              </w:rPr>
              <w:t>108</w:t>
            </w:r>
          </w:p>
        </w:tc>
        <w:tc>
          <w:tcPr>
            <w:tcW w:w="1914" w:type="dxa"/>
          </w:tcPr>
          <w:p w:rsidR="0059703F" w:rsidRPr="003D2E00" w:rsidRDefault="0059703F" w:rsidP="009A1719">
            <w:pPr>
              <w:autoSpaceDE w:val="0"/>
              <w:autoSpaceDN w:val="0"/>
              <w:adjustRightInd w:val="0"/>
              <w:spacing w:line="288" w:lineRule="auto"/>
              <w:jc w:val="center"/>
              <w:rPr>
                <w:rFonts w:ascii="Times New Roman" w:hAnsi="Times New Roman" w:cs="Times New Roman"/>
                <w:color w:val="000000"/>
                <w:sz w:val="24"/>
                <w:szCs w:val="24"/>
              </w:rPr>
            </w:pPr>
            <w:r w:rsidRPr="003D2E00">
              <w:rPr>
                <w:rFonts w:ascii="Times New Roman" w:hAnsi="Times New Roman" w:cs="Times New Roman"/>
                <w:color w:val="000000"/>
                <w:sz w:val="24"/>
                <w:szCs w:val="24"/>
              </w:rPr>
              <w:t>81%</w:t>
            </w:r>
          </w:p>
        </w:tc>
        <w:tc>
          <w:tcPr>
            <w:tcW w:w="1914" w:type="dxa"/>
          </w:tcPr>
          <w:p w:rsidR="0059703F" w:rsidRPr="003D2E00" w:rsidRDefault="0059703F" w:rsidP="009A1719">
            <w:pPr>
              <w:autoSpaceDE w:val="0"/>
              <w:autoSpaceDN w:val="0"/>
              <w:adjustRightInd w:val="0"/>
              <w:spacing w:line="288" w:lineRule="auto"/>
              <w:jc w:val="center"/>
              <w:rPr>
                <w:rFonts w:ascii="Times New Roman" w:hAnsi="Times New Roman" w:cs="Times New Roman"/>
                <w:color w:val="000000"/>
                <w:sz w:val="24"/>
                <w:szCs w:val="24"/>
              </w:rPr>
            </w:pPr>
            <w:r w:rsidRPr="003D2E00">
              <w:rPr>
                <w:rFonts w:ascii="Times New Roman" w:hAnsi="Times New Roman" w:cs="Times New Roman"/>
                <w:color w:val="000000"/>
                <w:sz w:val="24"/>
                <w:szCs w:val="24"/>
              </w:rPr>
              <w:t>19%</w:t>
            </w:r>
          </w:p>
        </w:tc>
        <w:tc>
          <w:tcPr>
            <w:tcW w:w="1915" w:type="dxa"/>
          </w:tcPr>
          <w:p w:rsidR="0059703F" w:rsidRPr="003D2E00" w:rsidRDefault="0059703F" w:rsidP="009A1719">
            <w:pPr>
              <w:autoSpaceDE w:val="0"/>
              <w:autoSpaceDN w:val="0"/>
              <w:adjustRightInd w:val="0"/>
              <w:spacing w:line="288" w:lineRule="auto"/>
              <w:jc w:val="center"/>
              <w:rPr>
                <w:rFonts w:ascii="Times New Roman" w:hAnsi="Times New Roman" w:cs="Times New Roman"/>
                <w:color w:val="000000"/>
                <w:sz w:val="24"/>
                <w:szCs w:val="24"/>
              </w:rPr>
            </w:pPr>
            <w:r w:rsidRPr="003D2E00">
              <w:rPr>
                <w:rFonts w:ascii="Times New Roman" w:hAnsi="Times New Roman" w:cs="Times New Roman"/>
                <w:color w:val="000000"/>
                <w:sz w:val="24"/>
                <w:szCs w:val="24"/>
              </w:rPr>
              <w:t>0%</w:t>
            </w:r>
          </w:p>
        </w:tc>
      </w:tr>
      <w:tr w:rsidR="0059703F" w:rsidRPr="003D2E00" w:rsidTr="00BD78F8">
        <w:tc>
          <w:tcPr>
            <w:tcW w:w="1914" w:type="dxa"/>
          </w:tcPr>
          <w:p w:rsidR="0059703F" w:rsidRPr="003D2E00" w:rsidRDefault="0059703F" w:rsidP="009A1719">
            <w:pPr>
              <w:autoSpaceDE w:val="0"/>
              <w:autoSpaceDN w:val="0"/>
              <w:adjustRightInd w:val="0"/>
              <w:spacing w:line="288" w:lineRule="auto"/>
              <w:jc w:val="center"/>
              <w:rPr>
                <w:rFonts w:ascii="Times New Roman" w:hAnsi="Times New Roman" w:cs="Times New Roman"/>
                <w:color w:val="000000"/>
                <w:sz w:val="24"/>
                <w:szCs w:val="24"/>
              </w:rPr>
            </w:pPr>
            <w:r w:rsidRPr="003D2E00">
              <w:rPr>
                <w:rFonts w:ascii="Times New Roman" w:hAnsi="Times New Roman" w:cs="Times New Roman"/>
                <w:color w:val="000000"/>
                <w:sz w:val="24"/>
                <w:szCs w:val="24"/>
              </w:rPr>
              <w:t>2018-2019</w:t>
            </w:r>
          </w:p>
        </w:tc>
        <w:tc>
          <w:tcPr>
            <w:tcW w:w="1914" w:type="dxa"/>
          </w:tcPr>
          <w:p w:rsidR="0059703F" w:rsidRPr="003D2E00" w:rsidRDefault="001F1EF9" w:rsidP="009A1719">
            <w:pPr>
              <w:autoSpaceDE w:val="0"/>
              <w:autoSpaceDN w:val="0"/>
              <w:adjustRightInd w:val="0"/>
              <w:spacing w:line="288" w:lineRule="auto"/>
              <w:jc w:val="center"/>
              <w:rPr>
                <w:rFonts w:ascii="Times New Roman" w:hAnsi="Times New Roman" w:cs="Times New Roman"/>
                <w:color w:val="000000"/>
                <w:sz w:val="24"/>
                <w:szCs w:val="24"/>
                <w:highlight w:val="yellow"/>
              </w:rPr>
            </w:pPr>
            <w:r w:rsidRPr="001F1EF9">
              <w:rPr>
                <w:rFonts w:ascii="Times New Roman" w:hAnsi="Times New Roman" w:cs="Times New Roman"/>
                <w:color w:val="000000"/>
                <w:sz w:val="24"/>
                <w:szCs w:val="24"/>
              </w:rPr>
              <w:t>26</w:t>
            </w:r>
          </w:p>
        </w:tc>
        <w:tc>
          <w:tcPr>
            <w:tcW w:w="1914" w:type="dxa"/>
          </w:tcPr>
          <w:p w:rsidR="0059703F" w:rsidRPr="003D2E00" w:rsidRDefault="0059703F" w:rsidP="009A1719">
            <w:pPr>
              <w:autoSpaceDE w:val="0"/>
              <w:autoSpaceDN w:val="0"/>
              <w:adjustRightInd w:val="0"/>
              <w:spacing w:line="288" w:lineRule="auto"/>
              <w:jc w:val="center"/>
              <w:rPr>
                <w:rFonts w:ascii="Times New Roman" w:hAnsi="Times New Roman" w:cs="Times New Roman"/>
                <w:color w:val="000000"/>
                <w:sz w:val="24"/>
                <w:szCs w:val="24"/>
              </w:rPr>
            </w:pPr>
            <w:r w:rsidRPr="003D2E00">
              <w:rPr>
                <w:rFonts w:ascii="Times New Roman" w:hAnsi="Times New Roman" w:cs="Times New Roman"/>
                <w:color w:val="000000"/>
                <w:sz w:val="24"/>
                <w:szCs w:val="24"/>
              </w:rPr>
              <w:t>80%</w:t>
            </w:r>
          </w:p>
        </w:tc>
        <w:tc>
          <w:tcPr>
            <w:tcW w:w="1914" w:type="dxa"/>
          </w:tcPr>
          <w:p w:rsidR="0059703F" w:rsidRPr="003D2E00" w:rsidRDefault="0059703F" w:rsidP="009A1719">
            <w:pPr>
              <w:autoSpaceDE w:val="0"/>
              <w:autoSpaceDN w:val="0"/>
              <w:adjustRightInd w:val="0"/>
              <w:spacing w:line="288" w:lineRule="auto"/>
              <w:jc w:val="center"/>
              <w:rPr>
                <w:rFonts w:ascii="Times New Roman" w:hAnsi="Times New Roman" w:cs="Times New Roman"/>
                <w:color w:val="000000"/>
                <w:sz w:val="24"/>
                <w:szCs w:val="24"/>
              </w:rPr>
            </w:pPr>
            <w:r w:rsidRPr="003D2E00">
              <w:rPr>
                <w:rFonts w:ascii="Times New Roman" w:hAnsi="Times New Roman" w:cs="Times New Roman"/>
                <w:color w:val="000000"/>
                <w:sz w:val="24"/>
                <w:szCs w:val="24"/>
              </w:rPr>
              <w:t>20%</w:t>
            </w:r>
          </w:p>
        </w:tc>
        <w:tc>
          <w:tcPr>
            <w:tcW w:w="1915" w:type="dxa"/>
          </w:tcPr>
          <w:p w:rsidR="0059703F" w:rsidRPr="003D2E00" w:rsidRDefault="0059703F" w:rsidP="009A1719">
            <w:pPr>
              <w:autoSpaceDE w:val="0"/>
              <w:autoSpaceDN w:val="0"/>
              <w:adjustRightInd w:val="0"/>
              <w:spacing w:line="288" w:lineRule="auto"/>
              <w:jc w:val="center"/>
              <w:rPr>
                <w:rFonts w:ascii="Times New Roman" w:hAnsi="Times New Roman" w:cs="Times New Roman"/>
                <w:color w:val="000000"/>
                <w:sz w:val="24"/>
                <w:szCs w:val="24"/>
              </w:rPr>
            </w:pPr>
            <w:r w:rsidRPr="003D2E00">
              <w:rPr>
                <w:rFonts w:ascii="Times New Roman" w:hAnsi="Times New Roman" w:cs="Times New Roman"/>
                <w:color w:val="000000"/>
                <w:sz w:val="24"/>
                <w:szCs w:val="24"/>
              </w:rPr>
              <w:t>0%</w:t>
            </w:r>
          </w:p>
        </w:tc>
      </w:tr>
    </w:tbl>
    <w:p w:rsidR="0059703F" w:rsidRPr="003D2E00" w:rsidRDefault="0059703F" w:rsidP="009A1719">
      <w:pPr>
        <w:autoSpaceDE w:val="0"/>
        <w:autoSpaceDN w:val="0"/>
        <w:adjustRightInd w:val="0"/>
        <w:spacing w:after="0" w:line="288" w:lineRule="auto"/>
        <w:jc w:val="center"/>
        <w:rPr>
          <w:rFonts w:ascii="Times New Roman" w:hAnsi="Times New Roman" w:cs="Times New Roman"/>
          <w:color w:val="000000"/>
          <w:sz w:val="24"/>
          <w:szCs w:val="24"/>
        </w:rPr>
      </w:pPr>
    </w:p>
    <w:p w:rsidR="0059703F" w:rsidRPr="003D2E00" w:rsidRDefault="0059703F" w:rsidP="009A1719">
      <w:pPr>
        <w:autoSpaceDE w:val="0"/>
        <w:autoSpaceDN w:val="0"/>
        <w:adjustRightInd w:val="0"/>
        <w:spacing w:after="0" w:line="288" w:lineRule="auto"/>
        <w:rPr>
          <w:rFonts w:ascii="Times New Roman" w:hAnsi="Times New Roman" w:cs="Times New Roman"/>
          <w:color w:val="000000"/>
          <w:sz w:val="24"/>
          <w:szCs w:val="24"/>
        </w:rPr>
      </w:pPr>
      <w:r w:rsidRPr="003D2E00">
        <w:rPr>
          <w:rFonts w:ascii="Times New Roman" w:hAnsi="Times New Roman" w:cs="Times New Roman"/>
          <w:color w:val="000000"/>
          <w:sz w:val="24"/>
          <w:szCs w:val="24"/>
        </w:rPr>
        <w:t xml:space="preserve">Коррекционно-развивающая работа педагогов с воспитанниками выстраивалась с учетом принципов: </w:t>
      </w:r>
    </w:p>
    <w:p w:rsidR="0059703F" w:rsidRPr="003D2E00" w:rsidRDefault="0059703F" w:rsidP="009A1719">
      <w:pPr>
        <w:autoSpaceDE w:val="0"/>
        <w:autoSpaceDN w:val="0"/>
        <w:adjustRightInd w:val="0"/>
        <w:spacing w:after="0" w:line="288" w:lineRule="auto"/>
        <w:rPr>
          <w:rFonts w:ascii="Times New Roman" w:hAnsi="Times New Roman" w:cs="Times New Roman"/>
          <w:color w:val="000000"/>
          <w:sz w:val="24"/>
          <w:szCs w:val="24"/>
        </w:rPr>
      </w:pPr>
      <w:r w:rsidRPr="003D2E00">
        <w:rPr>
          <w:rFonts w:ascii="Times New Roman" w:hAnsi="Times New Roman" w:cs="Times New Roman"/>
          <w:color w:val="000000"/>
          <w:sz w:val="24"/>
          <w:szCs w:val="24"/>
        </w:rPr>
        <w:t xml:space="preserve">- ориентация на его зону ближайшего развития; </w:t>
      </w:r>
    </w:p>
    <w:p w:rsidR="0059703F" w:rsidRPr="003D2E00" w:rsidRDefault="0059703F" w:rsidP="009A1719">
      <w:pPr>
        <w:autoSpaceDE w:val="0"/>
        <w:autoSpaceDN w:val="0"/>
        <w:adjustRightInd w:val="0"/>
        <w:spacing w:after="0" w:line="288" w:lineRule="auto"/>
        <w:rPr>
          <w:rFonts w:ascii="Times New Roman" w:hAnsi="Times New Roman" w:cs="Times New Roman"/>
          <w:color w:val="000000"/>
          <w:sz w:val="24"/>
          <w:szCs w:val="24"/>
        </w:rPr>
      </w:pPr>
      <w:r w:rsidRPr="003D2E00">
        <w:rPr>
          <w:rFonts w:ascii="Times New Roman" w:hAnsi="Times New Roman" w:cs="Times New Roman"/>
          <w:color w:val="000000"/>
          <w:sz w:val="24"/>
          <w:szCs w:val="24"/>
        </w:rPr>
        <w:t xml:space="preserve">- развитие и обучение через игру. </w:t>
      </w:r>
    </w:p>
    <w:p w:rsidR="0059703F" w:rsidRPr="003D2E00" w:rsidRDefault="0059703F" w:rsidP="009A1719">
      <w:pPr>
        <w:spacing w:after="0" w:line="288" w:lineRule="auto"/>
        <w:jc w:val="both"/>
        <w:rPr>
          <w:rFonts w:ascii="Times New Roman" w:eastAsia="Times New Roman" w:hAnsi="Times New Roman" w:cs="Times New Roman"/>
          <w:sz w:val="24"/>
          <w:szCs w:val="24"/>
          <w:lang w:eastAsia="ru-RU"/>
        </w:rPr>
      </w:pPr>
      <w:r w:rsidRPr="003D2E00">
        <w:rPr>
          <w:rFonts w:ascii="Times New Roman" w:eastAsia="Times New Roman" w:hAnsi="Times New Roman" w:cs="Times New Roman"/>
          <w:b/>
          <w:bCs/>
          <w:color w:val="000000"/>
          <w:sz w:val="24"/>
          <w:szCs w:val="24"/>
          <w:lang w:eastAsia="ru-RU"/>
        </w:rPr>
        <w:t xml:space="preserve">Вывод: </w:t>
      </w:r>
      <w:r w:rsidRPr="003D2E00">
        <w:rPr>
          <w:rFonts w:ascii="Times New Roman" w:eastAsia="Times New Roman" w:hAnsi="Times New Roman" w:cs="Times New Roman"/>
          <w:color w:val="000000"/>
          <w:sz w:val="24"/>
          <w:szCs w:val="24"/>
          <w:lang w:eastAsia="ru-RU"/>
        </w:rPr>
        <w:t>прослеживается положительная динамика психо - физического развития воспитанников. Выпускники дошкольного учреждения, стабильно на протяжении нескольких лет, показывают хорошую адаптацию к школе и успеваемость.</w:t>
      </w:r>
    </w:p>
    <w:p w:rsidR="0059703F" w:rsidRPr="003D2E00" w:rsidRDefault="0059703F" w:rsidP="009A1719">
      <w:pPr>
        <w:spacing w:after="0" w:line="288" w:lineRule="auto"/>
        <w:jc w:val="center"/>
        <w:rPr>
          <w:rFonts w:ascii="Times New Roman" w:eastAsia="Times New Roman" w:hAnsi="Times New Roman" w:cs="Times New Roman"/>
          <w:b/>
          <w:sz w:val="24"/>
          <w:szCs w:val="24"/>
          <w:lang w:eastAsia="ru-RU"/>
        </w:rPr>
      </w:pPr>
    </w:p>
    <w:p w:rsidR="00BD567C" w:rsidRPr="003D2E00" w:rsidRDefault="00BD567C" w:rsidP="009A1719">
      <w:pPr>
        <w:pStyle w:val="Default"/>
        <w:spacing w:line="288" w:lineRule="auto"/>
        <w:jc w:val="both"/>
      </w:pPr>
    </w:p>
    <w:p w:rsidR="00DF10C2" w:rsidRPr="003D2E00" w:rsidRDefault="00961C9D" w:rsidP="009A1719">
      <w:pPr>
        <w:pStyle w:val="Default"/>
        <w:spacing w:line="288" w:lineRule="auto"/>
        <w:jc w:val="center"/>
      </w:pPr>
      <w:r w:rsidRPr="003D2E00">
        <w:rPr>
          <w:b/>
          <w:bCs/>
        </w:rPr>
        <w:t>VI</w:t>
      </w:r>
      <w:r w:rsidR="00842B02" w:rsidRPr="003D2E00">
        <w:rPr>
          <w:b/>
          <w:bCs/>
          <w:lang w:val="en-US"/>
        </w:rPr>
        <w:t>I</w:t>
      </w:r>
      <w:r w:rsidRPr="003D2E00">
        <w:rPr>
          <w:b/>
          <w:bCs/>
        </w:rPr>
        <w:t xml:space="preserve">. СОДЕРЖАНИЕ ОСНОВНОЙ </w:t>
      </w:r>
      <w:r w:rsidR="00D02582" w:rsidRPr="003D2E00">
        <w:rPr>
          <w:b/>
          <w:bCs/>
        </w:rPr>
        <w:t>ОБРАЗОВАТЕЛЬНОЙ ПРОГРАММЫ ДОШКОЛЬНОГО ОБРАЗОВАНИЯ В МБДОУ «ДЕТСКИЙ САД №</w:t>
      </w:r>
      <w:r w:rsidR="00C15732" w:rsidRPr="003D2E00">
        <w:rPr>
          <w:b/>
          <w:bCs/>
        </w:rPr>
        <w:t>9</w:t>
      </w:r>
      <w:r w:rsidR="00D02582" w:rsidRPr="003D2E00">
        <w:rPr>
          <w:b/>
          <w:bCs/>
        </w:rPr>
        <w:t>»</w:t>
      </w:r>
    </w:p>
    <w:p w:rsidR="005F5E67" w:rsidRPr="003D2E00" w:rsidRDefault="00D02582" w:rsidP="009A1719">
      <w:pPr>
        <w:pStyle w:val="Default"/>
        <w:spacing w:line="288" w:lineRule="auto"/>
        <w:jc w:val="both"/>
      </w:pPr>
      <w:r w:rsidRPr="003D2E00">
        <w:rPr>
          <w:b/>
        </w:rPr>
        <w:t xml:space="preserve">6.1. </w:t>
      </w:r>
      <w:r w:rsidR="005F5E67" w:rsidRPr="003D2E00">
        <w:rPr>
          <w:b/>
        </w:rPr>
        <w:t xml:space="preserve">Основная образовательная программа дошкольного образования </w:t>
      </w:r>
      <w:r w:rsidR="005F5E67" w:rsidRPr="003D2E00">
        <w:t xml:space="preserve">в МБДОУ «Детский сад № </w:t>
      </w:r>
      <w:r w:rsidR="00C15732" w:rsidRPr="003D2E00">
        <w:t>9</w:t>
      </w:r>
      <w:r w:rsidR="005F5E67" w:rsidRPr="003D2E00">
        <w:t>» Авиастроительного района (ООП ДО ) обуславливает содержание образования,</w:t>
      </w:r>
    </w:p>
    <w:p w:rsidR="005F5E67" w:rsidRPr="003D2E00" w:rsidRDefault="005F5E67" w:rsidP="009A1719">
      <w:pPr>
        <w:pStyle w:val="Default"/>
        <w:spacing w:line="288" w:lineRule="auto"/>
        <w:jc w:val="both"/>
      </w:pPr>
      <w:r w:rsidRPr="003D2E00">
        <w:t>специфику организации образовательной деятельности. Состоит из разделов:</w:t>
      </w:r>
    </w:p>
    <w:p w:rsidR="005F5E67" w:rsidRPr="003D2E00" w:rsidRDefault="005F5E67" w:rsidP="009A1719">
      <w:pPr>
        <w:pStyle w:val="Default"/>
        <w:spacing w:line="288" w:lineRule="auto"/>
        <w:jc w:val="both"/>
        <w:rPr>
          <w:b/>
        </w:rPr>
      </w:pPr>
      <w:r w:rsidRPr="003D2E00">
        <w:rPr>
          <w:b/>
        </w:rPr>
        <w:t>1-й раздел Целевой</w:t>
      </w:r>
    </w:p>
    <w:p w:rsidR="005F5E67" w:rsidRPr="003D2E00" w:rsidRDefault="005F5E67" w:rsidP="009A1719">
      <w:pPr>
        <w:pStyle w:val="Default"/>
        <w:spacing w:line="288" w:lineRule="auto"/>
        <w:jc w:val="both"/>
      </w:pPr>
      <w:r w:rsidRPr="003D2E00">
        <w:t>Включает в себя:</w:t>
      </w:r>
    </w:p>
    <w:p w:rsidR="005F5E67" w:rsidRPr="003D2E00" w:rsidRDefault="005F5E67" w:rsidP="009A1719">
      <w:pPr>
        <w:pStyle w:val="Default"/>
        <w:spacing w:line="288" w:lineRule="auto"/>
        <w:jc w:val="both"/>
      </w:pPr>
      <w:r w:rsidRPr="003D2E00">
        <w:t>- Пояснительная записка.</w:t>
      </w:r>
    </w:p>
    <w:p w:rsidR="005F5E67" w:rsidRPr="003D2E00" w:rsidRDefault="005F5E67" w:rsidP="009A1719">
      <w:pPr>
        <w:pStyle w:val="Default"/>
        <w:spacing w:line="288" w:lineRule="auto"/>
        <w:jc w:val="both"/>
      </w:pPr>
      <w:r w:rsidRPr="003D2E00">
        <w:t>- Цели и задачи Программы.</w:t>
      </w:r>
    </w:p>
    <w:p w:rsidR="005F5E67" w:rsidRPr="003D2E00" w:rsidRDefault="005F5E67" w:rsidP="009A1719">
      <w:pPr>
        <w:pStyle w:val="Default"/>
        <w:spacing w:line="288" w:lineRule="auto"/>
        <w:jc w:val="both"/>
      </w:pPr>
      <w:r w:rsidRPr="003D2E00">
        <w:t>- Принципы и подходы к формированию Программы.</w:t>
      </w:r>
    </w:p>
    <w:p w:rsidR="005F5E67" w:rsidRPr="003D2E00" w:rsidRDefault="005F5E67" w:rsidP="009A1719">
      <w:pPr>
        <w:pStyle w:val="Default"/>
        <w:spacing w:line="288" w:lineRule="auto"/>
        <w:jc w:val="both"/>
      </w:pPr>
      <w:r w:rsidRPr="003D2E00">
        <w:t>- Характеристики особенностей развития воспитанников дошкольного возраста.</w:t>
      </w:r>
    </w:p>
    <w:p w:rsidR="005F5E67" w:rsidRPr="003D2E00" w:rsidRDefault="005F5E67" w:rsidP="009A1719">
      <w:pPr>
        <w:pStyle w:val="Default"/>
        <w:spacing w:line="288" w:lineRule="auto"/>
        <w:jc w:val="both"/>
      </w:pPr>
      <w:r w:rsidRPr="003D2E00">
        <w:t>- Планируемые результаты.</w:t>
      </w:r>
    </w:p>
    <w:p w:rsidR="005F5E67" w:rsidRPr="003D2E00" w:rsidRDefault="005F5E67" w:rsidP="009A1719">
      <w:pPr>
        <w:pStyle w:val="Default"/>
        <w:spacing w:line="288" w:lineRule="auto"/>
        <w:jc w:val="both"/>
      </w:pPr>
      <w:r w:rsidRPr="003D2E00">
        <w:t>- Целевые ориентиры на этапе завершения освоения Программы.</w:t>
      </w:r>
    </w:p>
    <w:p w:rsidR="005F5E67" w:rsidRPr="003D2E00" w:rsidRDefault="005F5E67" w:rsidP="009A1719">
      <w:pPr>
        <w:pStyle w:val="Default"/>
        <w:spacing w:line="288" w:lineRule="auto"/>
        <w:jc w:val="both"/>
      </w:pPr>
      <w:r w:rsidRPr="003D2E00">
        <w:t>- Развивающее оценивание качества образовательной деятельности по Программе.</w:t>
      </w:r>
    </w:p>
    <w:p w:rsidR="005F5E67" w:rsidRPr="003D2E00" w:rsidRDefault="005F5E67" w:rsidP="009A1719">
      <w:pPr>
        <w:pStyle w:val="Default"/>
        <w:spacing w:line="288" w:lineRule="auto"/>
        <w:jc w:val="both"/>
      </w:pPr>
      <w:r w:rsidRPr="003D2E00">
        <w:t>Планируемые результаты освоения программы.</w:t>
      </w:r>
    </w:p>
    <w:p w:rsidR="005F5E67" w:rsidRPr="003D2E00" w:rsidRDefault="005F5E67" w:rsidP="009A1719">
      <w:pPr>
        <w:pStyle w:val="Default"/>
        <w:spacing w:line="288" w:lineRule="auto"/>
        <w:jc w:val="both"/>
        <w:rPr>
          <w:b/>
        </w:rPr>
      </w:pPr>
      <w:r w:rsidRPr="003D2E00">
        <w:rPr>
          <w:b/>
        </w:rPr>
        <w:t>2-й раздел Содержательный</w:t>
      </w:r>
    </w:p>
    <w:p w:rsidR="005F5E67" w:rsidRPr="003D2E00" w:rsidRDefault="005F5E67" w:rsidP="009A1719">
      <w:pPr>
        <w:pStyle w:val="Default"/>
        <w:spacing w:line="288" w:lineRule="auto"/>
        <w:jc w:val="both"/>
      </w:pPr>
      <w:r w:rsidRPr="003D2E00">
        <w:t>Включает в себя:</w:t>
      </w:r>
    </w:p>
    <w:p w:rsidR="005F5E67" w:rsidRPr="003D2E00" w:rsidRDefault="005F5E67" w:rsidP="009A1719">
      <w:pPr>
        <w:pStyle w:val="Default"/>
        <w:spacing w:line="288" w:lineRule="auto"/>
        <w:jc w:val="both"/>
      </w:pPr>
      <w:r w:rsidRPr="003D2E00">
        <w:t>- Общие положения.</w:t>
      </w:r>
    </w:p>
    <w:p w:rsidR="005F5E67" w:rsidRPr="003D2E00" w:rsidRDefault="005F5E67" w:rsidP="009A1719">
      <w:pPr>
        <w:pStyle w:val="Default"/>
        <w:spacing w:line="288" w:lineRule="auto"/>
        <w:jc w:val="both"/>
      </w:pPr>
      <w:r w:rsidRPr="003D2E00">
        <w:t>- Описание образовательной деятельности в соответствии с направлениями развития</w:t>
      </w:r>
    </w:p>
    <w:p w:rsidR="005F5E67" w:rsidRPr="003D2E00" w:rsidRDefault="005F5E67" w:rsidP="009A1719">
      <w:pPr>
        <w:pStyle w:val="Default"/>
        <w:spacing w:line="288" w:lineRule="auto"/>
        <w:jc w:val="both"/>
      </w:pPr>
      <w:r w:rsidRPr="003D2E00">
        <w:t>ребенка. Представленных в пяти образовательных областях.</w:t>
      </w:r>
    </w:p>
    <w:p w:rsidR="005F5E67" w:rsidRPr="003D2E00" w:rsidRDefault="005F5E67" w:rsidP="009A1719">
      <w:pPr>
        <w:pStyle w:val="Default"/>
        <w:spacing w:line="288" w:lineRule="auto"/>
        <w:jc w:val="both"/>
      </w:pPr>
      <w:r w:rsidRPr="003D2E00">
        <w:t>- Взаимодействие взрослых с детьми.</w:t>
      </w:r>
    </w:p>
    <w:p w:rsidR="005F5E67" w:rsidRPr="003D2E00" w:rsidRDefault="005F5E67" w:rsidP="009A1719">
      <w:pPr>
        <w:pStyle w:val="Default"/>
        <w:spacing w:line="288" w:lineRule="auto"/>
        <w:jc w:val="both"/>
      </w:pPr>
      <w:r w:rsidRPr="003D2E00">
        <w:t>- Взаимодействие педагогического коллектива с семьями дошкольников.</w:t>
      </w:r>
    </w:p>
    <w:p w:rsidR="005F5E67" w:rsidRPr="003D2E00" w:rsidRDefault="005F5E67" w:rsidP="009A1719">
      <w:pPr>
        <w:pStyle w:val="Default"/>
        <w:spacing w:line="288" w:lineRule="auto"/>
        <w:jc w:val="both"/>
      </w:pPr>
      <w:r w:rsidRPr="003D2E00">
        <w:t>- Коррекционно-развивающая работа с детьми, имеющими речевые нарушения.</w:t>
      </w:r>
    </w:p>
    <w:p w:rsidR="005F5E67" w:rsidRPr="003D2E00" w:rsidRDefault="005F5E67" w:rsidP="009A1719">
      <w:pPr>
        <w:pStyle w:val="Default"/>
        <w:spacing w:line="288" w:lineRule="auto"/>
        <w:jc w:val="both"/>
        <w:rPr>
          <w:b/>
        </w:rPr>
      </w:pPr>
      <w:r w:rsidRPr="003D2E00">
        <w:rPr>
          <w:b/>
        </w:rPr>
        <w:t>3-й раздел Организационный</w:t>
      </w:r>
    </w:p>
    <w:p w:rsidR="005F5E67" w:rsidRPr="003D2E00" w:rsidRDefault="005F5E67" w:rsidP="009A1719">
      <w:pPr>
        <w:pStyle w:val="Default"/>
        <w:spacing w:line="288" w:lineRule="auto"/>
        <w:jc w:val="both"/>
      </w:pPr>
      <w:r w:rsidRPr="003D2E00">
        <w:t>Включает в себя:</w:t>
      </w:r>
    </w:p>
    <w:p w:rsidR="005F5E67" w:rsidRPr="003D2E00" w:rsidRDefault="005F5E67" w:rsidP="009A1719">
      <w:pPr>
        <w:pStyle w:val="Default"/>
        <w:spacing w:line="288" w:lineRule="auto"/>
        <w:jc w:val="both"/>
      </w:pPr>
      <w:r w:rsidRPr="003D2E00">
        <w:t>- Психолого-педагогические условия, обеспечивающие развитие ребенка.</w:t>
      </w:r>
    </w:p>
    <w:p w:rsidR="005F5E67" w:rsidRPr="003D2E00" w:rsidRDefault="005F5E67" w:rsidP="009A1719">
      <w:pPr>
        <w:pStyle w:val="Default"/>
        <w:spacing w:line="288" w:lineRule="auto"/>
        <w:jc w:val="both"/>
      </w:pPr>
      <w:r w:rsidRPr="003D2E00">
        <w:t>- Организация развивающей предметно-пространственной среды.</w:t>
      </w:r>
    </w:p>
    <w:p w:rsidR="005F5E67" w:rsidRPr="003D2E00" w:rsidRDefault="005F5E67" w:rsidP="009A1719">
      <w:pPr>
        <w:pStyle w:val="Default"/>
        <w:spacing w:line="288" w:lineRule="auto"/>
        <w:jc w:val="both"/>
      </w:pPr>
      <w:r w:rsidRPr="003D2E00">
        <w:t>- Кадровые условия реализации Программы.</w:t>
      </w:r>
    </w:p>
    <w:p w:rsidR="005F5E67" w:rsidRPr="003D2E00" w:rsidRDefault="005F5E67" w:rsidP="009A1719">
      <w:pPr>
        <w:pStyle w:val="Default"/>
        <w:spacing w:line="288" w:lineRule="auto"/>
        <w:jc w:val="both"/>
      </w:pPr>
      <w:r w:rsidRPr="003D2E00">
        <w:t>- Материально-техническое обеспечения Программы.</w:t>
      </w:r>
    </w:p>
    <w:p w:rsidR="005F5E67" w:rsidRPr="003D2E00" w:rsidRDefault="005F5E67" w:rsidP="009A1719">
      <w:pPr>
        <w:pStyle w:val="Default"/>
        <w:spacing w:line="288" w:lineRule="auto"/>
        <w:jc w:val="both"/>
      </w:pPr>
      <w:r w:rsidRPr="003D2E00">
        <w:t>- Финансовые условия реализации Программы.</w:t>
      </w:r>
    </w:p>
    <w:p w:rsidR="005F5E67" w:rsidRPr="003D2E00" w:rsidRDefault="005F5E67" w:rsidP="009A1719">
      <w:pPr>
        <w:pStyle w:val="Default"/>
        <w:spacing w:line="288" w:lineRule="auto"/>
        <w:jc w:val="both"/>
      </w:pPr>
      <w:r w:rsidRPr="003D2E00">
        <w:t>- Планирование образовательной деятельности.</w:t>
      </w:r>
    </w:p>
    <w:p w:rsidR="005F5E67" w:rsidRPr="003D2E00" w:rsidRDefault="005F5E67" w:rsidP="009A1719">
      <w:pPr>
        <w:pStyle w:val="Default"/>
        <w:spacing w:line="288" w:lineRule="auto"/>
        <w:jc w:val="both"/>
      </w:pPr>
      <w:r w:rsidRPr="003D2E00">
        <w:t>- Режим дня и распорядок.</w:t>
      </w:r>
    </w:p>
    <w:p w:rsidR="005F5E67" w:rsidRPr="003D2E00" w:rsidRDefault="005F5E67" w:rsidP="009A1719">
      <w:pPr>
        <w:pStyle w:val="Default"/>
        <w:spacing w:line="288" w:lineRule="auto"/>
        <w:jc w:val="both"/>
      </w:pPr>
      <w:r w:rsidRPr="003D2E00">
        <w:t>-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p>
    <w:p w:rsidR="005F5E67" w:rsidRPr="003D2E00" w:rsidRDefault="005F5E67" w:rsidP="009A1719">
      <w:pPr>
        <w:pStyle w:val="Default"/>
        <w:spacing w:line="288" w:lineRule="auto"/>
        <w:jc w:val="both"/>
      </w:pPr>
      <w:r w:rsidRPr="003D2E00">
        <w:t>- Перечень нормативных и нормативно-методических документов.</w:t>
      </w:r>
    </w:p>
    <w:p w:rsidR="005F5E67" w:rsidRPr="003D2E00" w:rsidRDefault="005F5E67" w:rsidP="009A1719">
      <w:pPr>
        <w:pStyle w:val="Default"/>
        <w:spacing w:line="288" w:lineRule="auto"/>
        <w:jc w:val="both"/>
      </w:pPr>
      <w:r w:rsidRPr="003D2E00">
        <w:t>- Перечень литературных источников.</w:t>
      </w:r>
    </w:p>
    <w:p w:rsidR="005F5E67" w:rsidRPr="003D2E00" w:rsidRDefault="005F5E67" w:rsidP="009A1719">
      <w:pPr>
        <w:pStyle w:val="Default"/>
        <w:spacing w:line="288" w:lineRule="auto"/>
        <w:jc w:val="both"/>
      </w:pPr>
      <w:r w:rsidRPr="003D2E00">
        <w:t xml:space="preserve"> В основной образовательной программе дошкольного образования в МБДОУ «Детский сад №</w:t>
      </w:r>
      <w:r w:rsidR="00C15732" w:rsidRPr="003D2E00">
        <w:t>9</w:t>
      </w:r>
      <w:r w:rsidRPr="003D2E00">
        <w:t>» отражены потребности обучаемых детей, их родителей, общественности в зависимости от индивидуальных особенностей, интересов и возможностей дошкольников.</w:t>
      </w:r>
    </w:p>
    <w:p w:rsidR="005F5E67" w:rsidRPr="003D2E00" w:rsidRDefault="005F5E67" w:rsidP="009A1719">
      <w:pPr>
        <w:pStyle w:val="Default"/>
        <w:spacing w:line="288" w:lineRule="auto"/>
        <w:jc w:val="both"/>
      </w:pPr>
      <w:r w:rsidRPr="003D2E00">
        <w:t xml:space="preserve">В результате реализации основной образовательной программы дошкольного образования в детском саду повысилось качество образовательной деятельности, что способствовало </w:t>
      </w:r>
      <w:r w:rsidRPr="003D2E00">
        <w:lastRenderedPageBreak/>
        <w:t>воспитанию здорового, эмоционально - благополучного, разностороннего ребенка, адаптированного к жизни в современном социуме.</w:t>
      </w:r>
    </w:p>
    <w:p w:rsidR="005F5E67" w:rsidRPr="003D2E00" w:rsidRDefault="005F5E67" w:rsidP="009A1719">
      <w:pPr>
        <w:pStyle w:val="Default"/>
        <w:spacing w:line="288" w:lineRule="auto"/>
        <w:jc w:val="both"/>
      </w:pPr>
      <w:r w:rsidRPr="003D2E00">
        <w:rPr>
          <w:b/>
        </w:rPr>
        <w:t>6.2. Годовой план</w:t>
      </w:r>
      <w:r w:rsidRPr="003D2E00">
        <w:t xml:space="preserve"> нацелен на решение конкретных задач, способствующих совершенствованию работы всего педагогического коллектива в данном учебном году. В соответствии с задачами, в плане определены конкретные мероприятия и содержание работы с педагогическим, медицинским и обслуживающим персоналом. План предусматривает мероприятия по педагогическому просвещению родителей и совместную работу со школой.</w:t>
      </w:r>
    </w:p>
    <w:p w:rsidR="005F5E67" w:rsidRPr="003D2E00" w:rsidRDefault="005F5E67" w:rsidP="009A1719">
      <w:pPr>
        <w:pStyle w:val="Default"/>
        <w:spacing w:line="288" w:lineRule="auto"/>
        <w:jc w:val="both"/>
      </w:pPr>
      <w:r w:rsidRPr="003D2E00">
        <w:t>Годовой план состоит из разделов:</w:t>
      </w:r>
    </w:p>
    <w:p w:rsidR="005F5E67" w:rsidRPr="003D2E00" w:rsidRDefault="005F5E67" w:rsidP="009A1719">
      <w:pPr>
        <w:pStyle w:val="Default"/>
        <w:spacing w:line="288" w:lineRule="auto"/>
        <w:jc w:val="both"/>
      </w:pPr>
      <w:r w:rsidRPr="003D2E00">
        <w:t>- анализ итогов прошедшего учебного года</w:t>
      </w:r>
    </w:p>
    <w:p w:rsidR="005F5E67" w:rsidRPr="003D2E00" w:rsidRDefault="005F5E67" w:rsidP="009A1719">
      <w:pPr>
        <w:pStyle w:val="Default"/>
        <w:spacing w:line="288" w:lineRule="auto"/>
        <w:jc w:val="both"/>
      </w:pPr>
      <w:r w:rsidRPr="003D2E00">
        <w:t>- приоритетные направления на новый учебный год</w:t>
      </w:r>
    </w:p>
    <w:p w:rsidR="005F5E67" w:rsidRPr="003D2E00" w:rsidRDefault="005F5E67" w:rsidP="009A1719">
      <w:pPr>
        <w:pStyle w:val="Default"/>
        <w:spacing w:line="288" w:lineRule="auto"/>
        <w:jc w:val="both"/>
      </w:pPr>
      <w:r w:rsidRPr="003D2E00">
        <w:t>- работа с педагогическими кадрами</w:t>
      </w:r>
    </w:p>
    <w:p w:rsidR="005F5E67" w:rsidRPr="003D2E00" w:rsidRDefault="005F5E67" w:rsidP="009A1719">
      <w:pPr>
        <w:pStyle w:val="Default"/>
        <w:spacing w:line="288" w:lineRule="auto"/>
        <w:jc w:val="both"/>
      </w:pPr>
      <w:r w:rsidRPr="003D2E00">
        <w:t>- деятельность педагогического коллектива, направленная на совершенствование образовательного процесса</w:t>
      </w:r>
    </w:p>
    <w:p w:rsidR="005F5E67" w:rsidRPr="003D2E00" w:rsidRDefault="005F5E67" w:rsidP="009A1719">
      <w:pPr>
        <w:pStyle w:val="Default"/>
        <w:spacing w:line="288" w:lineRule="auto"/>
        <w:jc w:val="both"/>
      </w:pPr>
      <w:r w:rsidRPr="003D2E00">
        <w:t>- работа по укреплению учебно-материальной базы детского сада</w:t>
      </w:r>
    </w:p>
    <w:p w:rsidR="005F5E67" w:rsidRPr="003D2E00" w:rsidRDefault="005F5E67" w:rsidP="009A1719">
      <w:pPr>
        <w:pStyle w:val="Default"/>
        <w:spacing w:line="288" w:lineRule="auto"/>
        <w:jc w:val="both"/>
      </w:pPr>
      <w:r w:rsidRPr="003D2E00">
        <w:t>- работа с родителями</w:t>
      </w:r>
    </w:p>
    <w:p w:rsidR="005F5E67" w:rsidRPr="003D2E00" w:rsidRDefault="005F5E67" w:rsidP="009A1719">
      <w:pPr>
        <w:pStyle w:val="Default"/>
        <w:spacing w:line="288" w:lineRule="auto"/>
        <w:jc w:val="both"/>
      </w:pPr>
      <w:r w:rsidRPr="003D2E00">
        <w:t>- работа по обеспечению преемственности детского сада со школой</w:t>
      </w:r>
    </w:p>
    <w:p w:rsidR="00D02582" w:rsidRPr="003D2E00" w:rsidRDefault="005F5E67" w:rsidP="009A1719">
      <w:pPr>
        <w:pStyle w:val="Default"/>
        <w:spacing w:line="288" w:lineRule="auto"/>
        <w:jc w:val="both"/>
      </w:pPr>
      <w:r w:rsidRPr="003D2E00">
        <w:t>- организация развлечений и воспитательных мероприятий.</w:t>
      </w:r>
    </w:p>
    <w:p w:rsidR="00D02582" w:rsidRPr="003D2E00" w:rsidRDefault="00D02582" w:rsidP="009A1719">
      <w:pPr>
        <w:pStyle w:val="Default"/>
        <w:spacing w:line="288" w:lineRule="auto"/>
        <w:jc w:val="both"/>
      </w:pPr>
      <w:r w:rsidRPr="003D2E00">
        <w:rPr>
          <w:b/>
        </w:rPr>
        <w:t>6.3. Образовательный процесс проводился в соответствии с основной образовательной прогр</w:t>
      </w:r>
      <w:r w:rsidR="005C567C" w:rsidRPr="003D2E00">
        <w:rPr>
          <w:b/>
        </w:rPr>
        <w:t xml:space="preserve">аммой дошкольного образования </w:t>
      </w:r>
      <w:r w:rsidR="005C567C" w:rsidRPr="003D2E00">
        <w:t>МБДОУ «Детский сад №14</w:t>
      </w:r>
      <w:r w:rsidR="0093029E" w:rsidRPr="003D2E00">
        <w:t>9</w:t>
      </w:r>
      <w:r w:rsidRPr="003D2E00">
        <w:t xml:space="preserve"> разработанной</w:t>
      </w:r>
      <w:r w:rsidR="005C567C" w:rsidRPr="003D2E00">
        <w:t xml:space="preserve"> в соответствии с ФГОС ДО</w:t>
      </w:r>
    </w:p>
    <w:p w:rsidR="005C567C" w:rsidRPr="003D2E00" w:rsidRDefault="005C567C" w:rsidP="009A1719">
      <w:pPr>
        <w:pStyle w:val="Default"/>
        <w:spacing w:line="288" w:lineRule="auto"/>
        <w:jc w:val="both"/>
      </w:pPr>
      <w:r w:rsidRPr="003D2E00">
        <w:rPr>
          <w:b/>
        </w:rPr>
        <w:t xml:space="preserve">6.4. Базисные (комплексные) </w:t>
      </w:r>
      <w:r w:rsidR="00954735" w:rsidRPr="003D2E00">
        <w:rPr>
          <w:b/>
        </w:rPr>
        <w:t xml:space="preserve">и вариативные </w:t>
      </w:r>
      <w:r w:rsidRPr="003D2E00">
        <w:rPr>
          <w:b/>
        </w:rPr>
        <w:t>программы</w:t>
      </w:r>
      <w:r w:rsidRPr="003D2E00">
        <w:t>:</w:t>
      </w:r>
    </w:p>
    <w:p w:rsidR="00630A3D" w:rsidRDefault="005C567C" w:rsidP="009A1719">
      <w:pPr>
        <w:pStyle w:val="Default"/>
        <w:spacing w:line="288" w:lineRule="auto"/>
        <w:jc w:val="both"/>
        <w:rPr>
          <w:highlight w:val="yellow"/>
        </w:rPr>
      </w:pPr>
      <w:r w:rsidRPr="003D2E00">
        <w:t xml:space="preserve">- </w:t>
      </w:r>
      <w:r w:rsidR="00630A3D">
        <w:t>Л.А.Парамонова «Комплексная образовательная программа дошкольного образования»</w:t>
      </w:r>
    </w:p>
    <w:p w:rsidR="005C567C" w:rsidRPr="00630A3D" w:rsidRDefault="005C567C" w:rsidP="009A1719">
      <w:pPr>
        <w:pStyle w:val="Default"/>
        <w:spacing w:line="288" w:lineRule="auto"/>
        <w:jc w:val="both"/>
      </w:pPr>
      <w:r w:rsidRPr="00630A3D">
        <w:t>- Г.В.Чиркина, Т.Б.Филичева «Программа обучения и воспитания детей с фонетико-фонематическим недоразвитием»</w:t>
      </w:r>
    </w:p>
    <w:p w:rsidR="005C567C" w:rsidRPr="00630A3D" w:rsidRDefault="005C567C" w:rsidP="009A1719">
      <w:pPr>
        <w:pStyle w:val="Default"/>
        <w:spacing w:line="288" w:lineRule="auto"/>
        <w:jc w:val="both"/>
      </w:pPr>
      <w:r w:rsidRPr="00630A3D">
        <w:t>- Г.В.Чиркина, Т.Б.Филичева «Программа коррекции обучения и воспитания детей с ОНР 5-6 года жизни»</w:t>
      </w:r>
    </w:p>
    <w:p w:rsidR="005C567C" w:rsidRPr="00630A3D" w:rsidRDefault="005C567C" w:rsidP="009A1719">
      <w:pPr>
        <w:pStyle w:val="Default"/>
        <w:spacing w:line="288" w:lineRule="auto"/>
        <w:jc w:val="both"/>
      </w:pPr>
      <w:r w:rsidRPr="00630A3D">
        <w:t>- Региональная программа дошкольного образования. Р.К.Шаехова.</w:t>
      </w:r>
    </w:p>
    <w:p w:rsidR="005C567C" w:rsidRPr="00630A3D" w:rsidRDefault="005C567C" w:rsidP="009A1719">
      <w:pPr>
        <w:pStyle w:val="Default"/>
        <w:spacing w:line="288" w:lineRule="auto"/>
        <w:jc w:val="both"/>
      </w:pPr>
      <w:r w:rsidRPr="00630A3D">
        <w:t>- «Туган телдэ сойлэшэбез» З.М.Зарипова, Л.Н.Важиева, Р.С.Зуфарова.</w:t>
      </w:r>
    </w:p>
    <w:p w:rsidR="005C567C" w:rsidRPr="00630A3D" w:rsidRDefault="005C567C" w:rsidP="009A1719">
      <w:pPr>
        <w:pStyle w:val="Default"/>
        <w:spacing w:line="288" w:lineRule="auto"/>
        <w:jc w:val="both"/>
      </w:pPr>
      <w:r w:rsidRPr="00630A3D">
        <w:t>- Развитие речи. О.С.Ушакова</w:t>
      </w:r>
    </w:p>
    <w:p w:rsidR="005C567C" w:rsidRPr="00630A3D" w:rsidRDefault="005C567C" w:rsidP="009A1719">
      <w:pPr>
        <w:pStyle w:val="Default"/>
        <w:spacing w:line="288" w:lineRule="auto"/>
        <w:jc w:val="both"/>
        <w:rPr>
          <w:highlight w:val="yellow"/>
        </w:rPr>
      </w:pPr>
    </w:p>
    <w:p w:rsidR="005C567C" w:rsidRPr="003D2E00" w:rsidRDefault="005C567C" w:rsidP="009A1719">
      <w:pPr>
        <w:pStyle w:val="Default"/>
        <w:spacing w:line="288" w:lineRule="auto"/>
        <w:jc w:val="both"/>
      </w:pPr>
    </w:p>
    <w:p w:rsidR="005C567C" w:rsidRPr="003D2E00" w:rsidRDefault="005C567C" w:rsidP="009A1719">
      <w:pPr>
        <w:pStyle w:val="Default"/>
        <w:spacing w:line="288" w:lineRule="auto"/>
        <w:jc w:val="center"/>
        <w:rPr>
          <w:b/>
        </w:rPr>
      </w:pPr>
      <w:r w:rsidRPr="003D2E00">
        <w:rPr>
          <w:b/>
          <w:lang w:val="en-US"/>
        </w:rPr>
        <w:t>VII</w:t>
      </w:r>
      <w:r w:rsidR="00842B02" w:rsidRPr="003D2E00">
        <w:rPr>
          <w:b/>
          <w:lang w:val="en-US"/>
        </w:rPr>
        <w:t>I</w:t>
      </w:r>
      <w:r w:rsidRPr="006D6DCF">
        <w:rPr>
          <w:b/>
        </w:rPr>
        <w:t xml:space="preserve">. </w:t>
      </w:r>
      <w:r w:rsidRPr="003D2E00">
        <w:rPr>
          <w:b/>
        </w:rPr>
        <w:t>КАДРОВОЕ ОБЕСПЕЧЕНИЕ</w:t>
      </w:r>
    </w:p>
    <w:tbl>
      <w:tblPr>
        <w:tblStyle w:val="a9"/>
        <w:tblW w:w="0" w:type="auto"/>
        <w:tblLook w:val="04A0"/>
      </w:tblPr>
      <w:tblGrid>
        <w:gridCol w:w="4503"/>
        <w:gridCol w:w="2551"/>
        <w:gridCol w:w="2517"/>
      </w:tblGrid>
      <w:tr w:rsidR="005C567C" w:rsidRPr="003D2E00" w:rsidTr="00351C91">
        <w:tc>
          <w:tcPr>
            <w:tcW w:w="4503" w:type="dxa"/>
          </w:tcPr>
          <w:p w:rsidR="005C567C" w:rsidRPr="00630A3D" w:rsidRDefault="005C567C" w:rsidP="009A1719">
            <w:pPr>
              <w:pStyle w:val="Default"/>
              <w:spacing w:line="288" w:lineRule="auto"/>
              <w:jc w:val="both"/>
            </w:pPr>
            <w:r w:rsidRPr="00630A3D">
              <w:t>Должность</w:t>
            </w:r>
          </w:p>
        </w:tc>
        <w:tc>
          <w:tcPr>
            <w:tcW w:w="2551" w:type="dxa"/>
          </w:tcPr>
          <w:p w:rsidR="005C567C" w:rsidRPr="00630A3D" w:rsidRDefault="005C567C" w:rsidP="009A1719">
            <w:pPr>
              <w:pStyle w:val="Default"/>
              <w:spacing w:line="288" w:lineRule="auto"/>
              <w:jc w:val="both"/>
            </w:pPr>
            <w:r w:rsidRPr="00630A3D">
              <w:t>Штатная единица</w:t>
            </w:r>
          </w:p>
        </w:tc>
        <w:tc>
          <w:tcPr>
            <w:tcW w:w="2517" w:type="dxa"/>
          </w:tcPr>
          <w:p w:rsidR="005C567C" w:rsidRPr="00630A3D" w:rsidRDefault="005C567C" w:rsidP="009A1719">
            <w:pPr>
              <w:pStyle w:val="Default"/>
              <w:spacing w:line="288" w:lineRule="auto"/>
              <w:jc w:val="both"/>
            </w:pPr>
            <w:r w:rsidRPr="00630A3D">
              <w:t>Факт.,%</w:t>
            </w:r>
          </w:p>
        </w:tc>
      </w:tr>
      <w:tr w:rsidR="005C567C" w:rsidRPr="003D2E00" w:rsidTr="00351C91">
        <w:tc>
          <w:tcPr>
            <w:tcW w:w="4503" w:type="dxa"/>
          </w:tcPr>
          <w:p w:rsidR="005C567C" w:rsidRPr="00630A3D" w:rsidRDefault="005C567C" w:rsidP="009A1719">
            <w:pPr>
              <w:pStyle w:val="Default"/>
              <w:spacing w:line="288" w:lineRule="auto"/>
            </w:pPr>
            <w:r w:rsidRPr="00630A3D">
              <w:t>Заведующая</w:t>
            </w:r>
          </w:p>
        </w:tc>
        <w:tc>
          <w:tcPr>
            <w:tcW w:w="2551" w:type="dxa"/>
          </w:tcPr>
          <w:p w:rsidR="005C567C" w:rsidRPr="00630A3D" w:rsidRDefault="005C567C" w:rsidP="009A1719">
            <w:pPr>
              <w:pStyle w:val="Default"/>
              <w:spacing w:line="288" w:lineRule="auto"/>
              <w:jc w:val="both"/>
            </w:pPr>
            <w:r w:rsidRPr="00630A3D">
              <w:t>1</w:t>
            </w:r>
          </w:p>
        </w:tc>
        <w:tc>
          <w:tcPr>
            <w:tcW w:w="2517" w:type="dxa"/>
          </w:tcPr>
          <w:p w:rsidR="005C567C" w:rsidRPr="00630A3D" w:rsidRDefault="005C567C" w:rsidP="009A1719">
            <w:pPr>
              <w:pStyle w:val="Default"/>
              <w:spacing w:line="288" w:lineRule="auto"/>
              <w:jc w:val="both"/>
            </w:pPr>
            <w:r w:rsidRPr="00630A3D">
              <w:t>1 ч (100%)</w:t>
            </w:r>
          </w:p>
        </w:tc>
      </w:tr>
      <w:tr w:rsidR="005C567C" w:rsidRPr="003D2E00" w:rsidTr="00351C91">
        <w:tc>
          <w:tcPr>
            <w:tcW w:w="4503" w:type="dxa"/>
          </w:tcPr>
          <w:p w:rsidR="005C567C" w:rsidRPr="00630A3D" w:rsidRDefault="005C567C" w:rsidP="009A1719">
            <w:pPr>
              <w:pStyle w:val="Default"/>
              <w:spacing w:line="288" w:lineRule="auto"/>
            </w:pPr>
            <w:r w:rsidRPr="00630A3D">
              <w:t>Старший воспитатель</w:t>
            </w:r>
          </w:p>
        </w:tc>
        <w:tc>
          <w:tcPr>
            <w:tcW w:w="2551" w:type="dxa"/>
          </w:tcPr>
          <w:p w:rsidR="005C567C" w:rsidRPr="00630A3D" w:rsidRDefault="005C567C" w:rsidP="009A1719">
            <w:pPr>
              <w:pStyle w:val="Default"/>
              <w:spacing w:line="288" w:lineRule="auto"/>
              <w:jc w:val="both"/>
            </w:pPr>
            <w:r w:rsidRPr="00630A3D">
              <w:t>1</w:t>
            </w:r>
          </w:p>
        </w:tc>
        <w:tc>
          <w:tcPr>
            <w:tcW w:w="2517" w:type="dxa"/>
          </w:tcPr>
          <w:p w:rsidR="005C567C" w:rsidRPr="00630A3D" w:rsidRDefault="005C567C" w:rsidP="009A1719">
            <w:pPr>
              <w:pStyle w:val="Default"/>
              <w:spacing w:line="288" w:lineRule="auto"/>
              <w:jc w:val="both"/>
            </w:pPr>
            <w:r w:rsidRPr="00630A3D">
              <w:t>1 ч. (100%)</w:t>
            </w:r>
          </w:p>
        </w:tc>
      </w:tr>
      <w:tr w:rsidR="005C567C" w:rsidRPr="003D2E00" w:rsidTr="00351C91">
        <w:tc>
          <w:tcPr>
            <w:tcW w:w="4503" w:type="dxa"/>
          </w:tcPr>
          <w:p w:rsidR="005C567C" w:rsidRPr="00630A3D" w:rsidRDefault="005C567C" w:rsidP="009A1719">
            <w:pPr>
              <w:pStyle w:val="Default"/>
              <w:spacing w:line="288" w:lineRule="auto"/>
            </w:pPr>
            <w:r w:rsidRPr="00630A3D">
              <w:t>Воспитатели, в т.ч. по обучению тат. яз.</w:t>
            </w:r>
          </w:p>
        </w:tc>
        <w:tc>
          <w:tcPr>
            <w:tcW w:w="2551" w:type="dxa"/>
          </w:tcPr>
          <w:p w:rsidR="005C567C" w:rsidRPr="00630A3D" w:rsidRDefault="00630A3D" w:rsidP="009A1719">
            <w:pPr>
              <w:pStyle w:val="Default"/>
              <w:spacing w:line="288" w:lineRule="auto"/>
              <w:jc w:val="both"/>
            </w:pPr>
            <w:r w:rsidRPr="00630A3D">
              <w:t>1</w:t>
            </w:r>
          </w:p>
        </w:tc>
        <w:tc>
          <w:tcPr>
            <w:tcW w:w="2517" w:type="dxa"/>
          </w:tcPr>
          <w:p w:rsidR="005C567C" w:rsidRPr="00630A3D" w:rsidRDefault="00630A3D" w:rsidP="009A1719">
            <w:pPr>
              <w:pStyle w:val="Default"/>
              <w:spacing w:line="288" w:lineRule="auto"/>
              <w:jc w:val="both"/>
            </w:pPr>
            <w:r w:rsidRPr="00630A3D">
              <w:t xml:space="preserve">1 </w:t>
            </w:r>
            <w:r w:rsidR="005C567C" w:rsidRPr="00630A3D">
              <w:t>(100%)</w:t>
            </w:r>
          </w:p>
        </w:tc>
      </w:tr>
      <w:tr w:rsidR="005C567C" w:rsidRPr="003D2E00" w:rsidTr="00351C91">
        <w:tc>
          <w:tcPr>
            <w:tcW w:w="4503" w:type="dxa"/>
          </w:tcPr>
          <w:p w:rsidR="005C567C" w:rsidRPr="00630A3D" w:rsidRDefault="005C567C" w:rsidP="009A1719">
            <w:pPr>
              <w:pStyle w:val="Default"/>
              <w:spacing w:line="288" w:lineRule="auto"/>
            </w:pPr>
            <w:r w:rsidRPr="00630A3D">
              <w:t>Специалисты:</w:t>
            </w:r>
          </w:p>
          <w:p w:rsidR="005C567C" w:rsidRPr="00630A3D" w:rsidRDefault="005C567C" w:rsidP="009A1719">
            <w:pPr>
              <w:pStyle w:val="Default"/>
              <w:spacing w:line="288" w:lineRule="auto"/>
            </w:pPr>
            <w:r w:rsidRPr="00630A3D">
              <w:t>Учитель-логопед</w:t>
            </w:r>
          </w:p>
        </w:tc>
        <w:tc>
          <w:tcPr>
            <w:tcW w:w="2551" w:type="dxa"/>
          </w:tcPr>
          <w:p w:rsidR="005C567C" w:rsidRPr="00630A3D" w:rsidRDefault="005C567C" w:rsidP="009A1719">
            <w:pPr>
              <w:pStyle w:val="Default"/>
              <w:spacing w:line="288" w:lineRule="auto"/>
              <w:jc w:val="both"/>
            </w:pPr>
          </w:p>
          <w:p w:rsidR="005C567C" w:rsidRPr="00630A3D" w:rsidRDefault="00630A3D" w:rsidP="009A1719">
            <w:pPr>
              <w:pStyle w:val="Default"/>
              <w:spacing w:line="288" w:lineRule="auto"/>
              <w:jc w:val="both"/>
            </w:pPr>
            <w:r w:rsidRPr="00630A3D">
              <w:t>1</w:t>
            </w:r>
          </w:p>
        </w:tc>
        <w:tc>
          <w:tcPr>
            <w:tcW w:w="2517" w:type="dxa"/>
          </w:tcPr>
          <w:p w:rsidR="005C567C" w:rsidRPr="00630A3D" w:rsidRDefault="005C567C" w:rsidP="009A1719">
            <w:pPr>
              <w:pStyle w:val="Default"/>
              <w:spacing w:line="288" w:lineRule="auto"/>
              <w:jc w:val="both"/>
            </w:pPr>
          </w:p>
          <w:p w:rsidR="005C567C" w:rsidRPr="00630A3D" w:rsidRDefault="00630A3D" w:rsidP="009A1719">
            <w:pPr>
              <w:pStyle w:val="Default"/>
              <w:spacing w:line="288" w:lineRule="auto"/>
              <w:jc w:val="both"/>
            </w:pPr>
            <w:r w:rsidRPr="00630A3D">
              <w:t>1</w:t>
            </w:r>
            <w:r w:rsidR="005C567C" w:rsidRPr="00630A3D">
              <w:t xml:space="preserve"> ч (100%)</w:t>
            </w:r>
          </w:p>
        </w:tc>
      </w:tr>
      <w:tr w:rsidR="005C567C" w:rsidRPr="003D2E00" w:rsidTr="00351C91">
        <w:tc>
          <w:tcPr>
            <w:tcW w:w="4503" w:type="dxa"/>
          </w:tcPr>
          <w:p w:rsidR="005C567C" w:rsidRPr="00630A3D" w:rsidRDefault="005C567C" w:rsidP="009A1719">
            <w:pPr>
              <w:pStyle w:val="Default"/>
              <w:spacing w:line="288" w:lineRule="auto"/>
            </w:pPr>
            <w:r w:rsidRPr="00630A3D">
              <w:t>Педагог-психолог</w:t>
            </w:r>
          </w:p>
        </w:tc>
        <w:tc>
          <w:tcPr>
            <w:tcW w:w="2551" w:type="dxa"/>
          </w:tcPr>
          <w:p w:rsidR="005C567C" w:rsidRPr="00630A3D" w:rsidRDefault="00630A3D" w:rsidP="009A1719">
            <w:pPr>
              <w:pStyle w:val="Default"/>
              <w:spacing w:line="288" w:lineRule="auto"/>
              <w:jc w:val="both"/>
            </w:pPr>
            <w:r w:rsidRPr="00630A3D">
              <w:t>0,5</w:t>
            </w:r>
          </w:p>
        </w:tc>
        <w:tc>
          <w:tcPr>
            <w:tcW w:w="2517" w:type="dxa"/>
          </w:tcPr>
          <w:p w:rsidR="005C567C" w:rsidRPr="00630A3D" w:rsidRDefault="00630A3D" w:rsidP="009A1719">
            <w:pPr>
              <w:pStyle w:val="Default"/>
              <w:spacing w:line="288" w:lineRule="auto"/>
              <w:jc w:val="both"/>
            </w:pPr>
            <w:r w:rsidRPr="00630A3D">
              <w:t>0</w:t>
            </w:r>
          </w:p>
        </w:tc>
      </w:tr>
      <w:tr w:rsidR="005C567C" w:rsidRPr="003D2E00" w:rsidTr="00351C91">
        <w:tc>
          <w:tcPr>
            <w:tcW w:w="4503" w:type="dxa"/>
          </w:tcPr>
          <w:p w:rsidR="005C567C" w:rsidRPr="00630A3D" w:rsidRDefault="005C567C" w:rsidP="009A1719">
            <w:pPr>
              <w:pStyle w:val="Default"/>
              <w:spacing w:line="288" w:lineRule="auto"/>
            </w:pPr>
            <w:r w:rsidRPr="00630A3D">
              <w:t>Музыкальный руководитель</w:t>
            </w:r>
          </w:p>
        </w:tc>
        <w:tc>
          <w:tcPr>
            <w:tcW w:w="2551" w:type="dxa"/>
          </w:tcPr>
          <w:p w:rsidR="005C567C" w:rsidRPr="00630A3D" w:rsidRDefault="0093029E" w:rsidP="009A1719">
            <w:pPr>
              <w:pStyle w:val="Default"/>
              <w:spacing w:line="288" w:lineRule="auto"/>
              <w:jc w:val="both"/>
            </w:pPr>
            <w:r w:rsidRPr="00630A3D">
              <w:t>1,5</w:t>
            </w:r>
          </w:p>
        </w:tc>
        <w:tc>
          <w:tcPr>
            <w:tcW w:w="2517" w:type="dxa"/>
          </w:tcPr>
          <w:p w:rsidR="005C567C" w:rsidRPr="00630A3D" w:rsidRDefault="0093029E" w:rsidP="009A1719">
            <w:pPr>
              <w:pStyle w:val="Default"/>
              <w:spacing w:line="288" w:lineRule="auto"/>
              <w:jc w:val="both"/>
            </w:pPr>
            <w:r w:rsidRPr="00630A3D">
              <w:t>1</w:t>
            </w:r>
            <w:r w:rsidR="005C567C" w:rsidRPr="00630A3D">
              <w:t xml:space="preserve"> ч (100%)</w:t>
            </w:r>
          </w:p>
        </w:tc>
      </w:tr>
      <w:tr w:rsidR="005C567C" w:rsidRPr="003D2E00" w:rsidTr="00351C91">
        <w:tc>
          <w:tcPr>
            <w:tcW w:w="4503" w:type="dxa"/>
          </w:tcPr>
          <w:p w:rsidR="005C567C" w:rsidRPr="00630A3D" w:rsidRDefault="005C567C" w:rsidP="009A1719">
            <w:pPr>
              <w:pStyle w:val="Default"/>
              <w:spacing w:line="288" w:lineRule="auto"/>
            </w:pPr>
            <w:r w:rsidRPr="00630A3D">
              <w:t xml:space="preserve">Инструктор по физической культуре </w:t>
            </w:r>
          </w:p>
        </w:tc>
        <w:tc>
          <w:tcPr>
            <w:tcW w:w="2551" w:type="dxa"/>
          </w:tcPr>
          <w:p w:rsidR="005C567C" w:rsidRPr="00630A3D" w:rsidRDefault="00630A3D" w:rsidP="009A1719">
            <w:pPr>
              <w:pStyle w:val="Default"/>
              <w:spacing w:line="288" w:lineRule="auto"/>
              <w:jc w:val="both"/>
            </w:pPr>
            <w:r w:rsidRPr="00630A3D">
              <w:t>0,75</w:t>
            </w:r>
          </w:p>
        </w:tc>
        <w:tc>
          <w:tcPr>
            <w:tcW w:w="2517" w:type="dxa"/>
          </w:tcPr>
          <w:p w:rsidR="005C567C" w:rsidRPr="00630A3D" w:rsidRDefault="00630A3D" w:rsidP="009A1719">
            <w:pPr>
              <w:pStyle w:val="Default"/>
              <w:spacing w:line="288" w:lineRule="auto"/>
              <w:jc w:val="both"/>
            </w:pPr>
            <w:r w:rsidRPr="00630A3D">
              <w:t xml:space="preserve">1 </w:t>
            </w:r>
            <w:r w:rsidR="005C567C" w:rsidRPr="00630A3D">
              <w:t>ч (100%)</w:t>
            </w:r>
          </w:p>
        </w:tc>
      </w:tr>
      <w:tr w:rsidR="005C567C" w:rsidRPr="003D2E00" w:rsidTr="00351C91">
        <w:tc>
          <w:tcPr>
            <w:tcW w:w="4503" w:type="dxa"/>
          </w:tcPr>
          <w:p w:rsidR="005C567C" w:rsidRPr="00630A3D" w:rsidRDefault="005C567C" w:rsidP="009A1719">
            <w:pPr>
              <w:pStyle w:val="Default"/>
              <w:spacing w:line="288" w:lineRule="auto"/>
            </w:pPr>
            <w:r w:rsidRPr="00630A3D">
              <w:t>Младшие воспитатели</w:t>
            </w:r>
          </w:p>
        </w:tc>
        <w:tc>
          <w:tcPr>
            <w:tcW w:w="2551" w:type="dxa"/>
          </w:tcPr>
          <w:p w:rsidR="005C567C" w:rsidRPr="00630A3D" w:rsidRDefault="00630A3D" w:rsidP="009A1719">
            <w:pPr>
              <w:pStyle w:val="Default"/>
              <w:spacing w:line="288" w:lineRule="auto"/>
              <w:jc w:val="both"/>
            </w:pPr>
            <w:r w:rsidRPr="00630A3D">
              <w:t>6</w:t>
            </w:r>
          </w:p>
        </w:tc>
        <w:tc>
          <w:tcPr>
            <w:tcW w:w="2517" w:type="dxa"/>
          </w:tcPr>
          <w:p w:rsidR="005C567C" w:rsidRPr="00630A3D" w:rsidRDefault="00630A3D" w:rsidP="009A1719">
            <w:pPr>
              <w:pStyle w:val="Default"/>
              <w:spacing w:line="288" w:lineRule="auto"/>
              <w:jc w:val="both"/>
            </w:pPr>
            <w:r w:rsidRPr="00630A3D">
              <w:t>6 ч</w:t>
            </w:r>
            <w:r w:rsidR="005C567C" w:rsidRPr="00630A3D">
              <w:t>100%</w:t>
            </w:r>
          </w:p>
        </w:tc>
      </w:tr>
      <w:tr w:rsidR="004E3B01" w:rsidRPr="003D2E00" w:rsidTr="00351C91">
        <w:tc>
          <w:tcPr>
            <w:tcW w:w="4503" w:type="dxa"/>
          </w:tcPr>
          <w:p w:rsidR="004E3B01" w:rsidRPr="00630A3D" w:rsidRDefault="004E3B01" w:rsidP="009A1719">
            <w:pPr>
              <w:pStyle w:val="Default"/>
              <w:spacing w:line="288" w:lineRule="auto"/>
            </w:pPr>
            <w:r w:rsidRPr="00630A3D">
              <w:t>Обслуживающий персонал</w:t>
            </w:r>
          </w:p>
        </w:tc>
        <w:tc>
          <w:tcPr>
            <w:tcW w:w="2551" w:type="dxa"/>
          </w:tcPr>
          <w:p w:rsidR="004E3B01" w:rsidRPr="00630A3D" w:rsidRDefault="004E3B01" w:rsidP="009A1719">
            <w:pPr>
              <w:pStyle w:val="Default"/>
              <w:spacing w:line="288" w:lineRule="auto"/>
              <w:jc w:val="both"/>
            </w:pPr>
            <w:r w:rsidRPr="00630A3D">
              <w:t>45</w:t>
            </w:r>
          </w:p>
        </w:tc>
        <w:tc>
          <w:tcPr>
            <w:tcW w:w="2517" w:type="dxa"/>
          </w:tcPr>
          <w:p w:rsidR="004E3B01" w:rsidRPr="00630A3D" w:rsidRDefault="004E3B01" w:rsidP="009A1719">
            <w:pPr>
              <w:pStyle w:val="Default"/>
              <w:spacing w:line="288" w:lineRule="auto"/>
              <w:jc w:val="both"/>
            </w:pPr>
            <w:r w:rsidRPr="00630A3D">
              <w:t>100</w:t>
            </w:r>
          </w:p>
        </w:tc>
      </w:tr>
    </w:tbl>
    <w:p w:rsidR="005C567C" w:rsidRPr="003D2E00" w:rsidRDefault="005C567C" w:rsidP="009A1719">
      <w:pPr>
        <w:pStyle w:val="Default"/>
        <w:spacing w:line="288" w:lineRule="auto"/>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43"/>
        <w:gridCol w:w="851"/>
        <w:gridCol w:w="1417"/>
        <w:gridCol w:w="1701"/>
        <w:gridCol w:w="1701"/>
        <w:gridCol w:w="1526"/>
      </w:tblGrid>
      <w:tr w:rsidR="0093029E" w:rsidRPr="003D2E00" w:rsidTr="0093029E">
        <w:trPr>
          <w:tblHeader/>
        </w:trPr>
        <w:tc>
          <w:tcPr>
            <w:tcW w:w="2943" w:type="dxa"/>
            <w:tcBorders>
              <w:top w:val="single" w:sz="4" w:space="0" w:color="auto"/>
              <w:left w:val="single" w:sz="4" w:space="0" w:color="auto"/>
              <w:bottom w:val="single" w:sz="4" w:space="0" w:color="auto"/>
              <w:right w:val="single" w:sz="4" w:space="0" w:color="auto"/>
            </w:tcBorders>
            <w:vAlign w:val="center"/>
            <w:hideMark/>
          </w:tcPr>
          <w:p w:rsidR="0093029E" w:rsidRPr="003D2E00" w:rsidRDefault="0093029E" w:rsidP="009A1719">
            <w:pPr>
              <w:spacing w:after="0" w:line="288" w:lineRule="auto"/>
              <w:rPr>
                <w:rFonts w:ascii="Times New Roman" w:eastAsia="Times New Roman" w:hAnsi="Times New Roman" w:cs="Times New Roman"/>
                <w:b/>
                <w:sz w:val="24"/>
                <w:szCs w:val="24"/>
                <w:lang w:eastAsia="ru-RU"/>
              </w:rPr>
            </w:pPr>
            <w:r w:rsidRPr="003D2E00">
              <w:rPr>
                <w:rFonts w:ascii="Times New Roman" w:eastAsia="Times New Roman" w:hAnsi="Times New Roman" w:cs="Times New Roman"/>
                <w:b/>
                <w:sz w:val="24"/>
                <w:szCs w:val="24"/>
                <w:lang w:eastAsia="ru-RU"/>
              </w:rPr>
              <w:lastRenderedPageBreak/>
              <w:t>Сведения о кадрах</w:t>
            </w:r>
          </w:p>
        </w:tc>
        <w:tc>
          <w:tcPr>
            <w:tcW w:w="851" w:type="dxa"/>
            <w:tcBorders>
              <w:top w:val="single" w:sz="4" w:space="0" w:color="auto"/>
              <w:left w:val="single" w:sz="4" w:space="0" w:color="auto"/>
              <w:bottom w:val="single" w:sz="4" w:space="0" w:color="auto"/>
              <w:right w:val="single" w:sz="4" w:space="0" w:color="auto"/>
            </w:tcBorders>
            <w:vAlign w:val="center"/>
            <w:hideMark/>
          </w:tcPr>
          <w:p w:rsidR="0093029E" w:rsidRPr="003D2E00" w:rsidRDefault="0093029E" w:rsidP="009A1719">
            <w:pPr>
              <w:spacing w:after="0" w:line="288" w:lineRule="auto"/>
              <w:rPr>
                <w:rFonts w:ascii="Times New Roman" w:eastAsia="Times New Roman" w:hAnsi="Times New Roman" w:cs="Times New Roman"/>
                <w:b/>
                <w:sz w:val="24"/>
                <w:szCs w:val="24"/>
                <w:lang w:eastAsia="ru-RU"/>
              </w:rPr>
            </w:pPr>
            <w:r w:rsidRPr="003D2E00">
              <w:rPr>
                <w:rFonts w:ascii="Times New Roman" w:eastAsia="Times New Roman" w:hAnsi="Times New Roman" w:cs="Times New Roman"/>
                <w:b/>
                <w:sz w:val="24"/>
                <w:szCs w:val="24"/>
                <w:lang w:eastAsia="ru-RU"/>
              </w:rPr>
              <w:t>Всего</w:t>
            </w:r>
          </w:p>
        </w:tc>
        <w:tc>
          <w:tcPr>
            <w:tcW w:w="1417" w:type="dxa"/>
            <w:tcBorders>
              <w:top w:val="single" w:sz="4" w:space="0" w:color="auto"/>
              <w:left w:val="single" w:sz="4" w:space="0" w:color="auto"/>
              <w:bottom w:val="single" w:sz="4" w:space="0" w:color="auto"/>
              <w:right w:val="single" w:sz="4" w:space="0" w:color="auto"/>
            </w:tcBorders>
            <w:vAlign w:val="center"/>
            <w:hideMark/>
          </w:tcPr>
          <w:p w:rsidR="0093029E" w:rsidRPr="003D2E00" w:rsidRDefault="0093029E" w:rsidP="009A1719">
            <w:pPr>
              <w:spacing w:after="0" w:line="288" w:lineRule="auto"/>
              <w:rPr>
                <w:rFonts w:ascii="Times New Roman" w:eastAsia="Times New Roman" w:hAnsi="Times New Roman" w:cs="Times New Roman"/>
                <w:b/>
                <w:sz w:val="24"/>
                <w:szCs w:val="24"/>
                <w:lang w:eastAsia="ru-RU"/>
              </w:rPr>
            </w:pPr>
            <w:r w:rsidRPr="003D2E00">
              <w:rPr>
                <w:rFonts w:ascii="Times New Roman" w:eastAsia="Times New Roman" w:hAnsi="Times New Roman" w:cs="Times New Roman"/>
                <w:b/>
                <w:sz w:val="24"/>
                <w:szCs w:val="24"/>
                <w:lang w:eastAsia="ru-RU"/>
              </w:rPr>
              <w:t>Основные работники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93029E" w:rsidRPr="003D2E00" w:rsidRDefault="0093029E" w:rsidP="009A1719">
            <w:pPr>
              <w:spacing w:after="0" w:line="288" w:lineRule="auto"/>
              <w:rPr>
                <w:rFonts w:ascii="Times New Roman" w:eastAsia="Times New Roman" w:hAnsi="Times New Roman" w:cs="Times New Roman"/>
                <w:b/>
                <w:sz w:val="24"/>
                <w:szCs w:val="24"/>
                <w:lang w:eastAsia="ru-RU"/>
              </w:rPr>
            </w:pPr>
            <w:r w:rsidRPr="003D2E00">
              <w:rPr>
                <w:rFonts w:ascii="Times New Roman" w:eastAsia="Times New Roman" w:hAnsi="Times New Roman" w:cs="Times New Roman"/>
                <w:b/>
                <w:sz w:val="24"/>
                <w:szCs w:val="24"/>
                <w:lang w:eastAsia="ru-RU"/>
              </w:rPr>
              <w:t>В % отношении к общей численности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93029E" w:rsidRPr="003D2E00" w:rsidRDefault="0093029E" w:rsidP="009A1719">
            <w:pPr>
              <w:spacing w:after="0" w:line="288" w:lineRule="auto"/>
              <w:rPr>
                <w:rFonts w:ascii="Times New Roman" w:eastAsia="Times New Roman" w:hAnsi="Times New Roman" w:cs="Times New Roman"/>
                <w:b/>
                <w:sz w:val="24"/>
                <w:szCs w:val="24"/>
                <w:lang w:eastAsia="ru-RU"/>
              </w:rPr>
            </w:pPr>
            <w:r w:rsidRPr="003D2E00">
              <w:rPr>
                <w:rFonts w:ascii="Times New Roman" w:eastAsia="Times New Roman" w:hAnsi="Times New Roman" w:cs="Times New Roman"/>
                <w:b/>
                <w:sz w:val="24"/>
                <w:szCs w:val="24"/>
                <w:lang w:eastAsia="ru-RU"/>
              </w:rPr>
              <w:t>Совместители</w:t>
            </w:r>
          </w:p>
        </w:tc>
        <w:tc>
          <w:tcPr>
            <w:tcW w:w="1526" w:type="dxa"/>
            <w:tcBorders>
              <w:top w:val="single" w:sz="4" w:space="0" w:color="auto"/>
              <w:left w:val="single" w:sz="4" w:space="0" w:color="auto"/>
              <w:bottom w:val="single" w:sz="4" w:space="0" w:color="auto"/>
              <w:right w:val="single" w:sz="4" w:space="0" w:color="auto"/>
            </w:tcBorders>
            <w:vAlign w:val="center"/>
            <w:hideMark/>
          </w:tcPr>
          <w:p w:rsidR="0093029E" w:rsidRPr="003D2E00" w:rsidRDefault="0093029E" w:rsidP="009A1719">
            <w:pPr>
              <w:spacing w:after="0" w:line="288" w:lineRule="auto"/>
              <w:rPr>
                <w:rFonts w:ascii="Times New Roman" w:eastAsia="Times New Roman" w:hAnsi="Times New Roman" w:cs="Times New Roman"/>
                <w:b/>
                <w:sz w:val="24"/>
                <w:szCs w:val="24"/>
                <w:lang w:eastAsia="ru-RU"/>
              </w:rPr>
            </w:pPr>
            <w:r w:rsidRPr="003D2E00">
              <w:rPr>
                <w:rFonts w:ascii="Times New Roman" w:eastAsia="Times New Roman" w:hAnsi="Times New Roman" w:cs="Times New Roman"/>
                <w:b/>
                <w:sz w:val="24"/>
                <w:szCs w:val="24"/>
                <w:lang w:eastAsia="ru-RU"/>
              </w:rPr>
              <w:t>В % отношении к общей числен-ности</w:t>
            </w:r>
          </w:p>
        </w:tc>
      </w:tr>
      <w:tr w:rsidR="0093029E" w:rsidRPr="003D2E00" w:rsidTr="0093029E">
        <w:tc>
          <w:tcPr>
            <w:tcW w:w="2943" w:type="dxa"/>
            <w:tcBorders>
              <w:top w:val="single" w:sz="4" w:space="0" w:color="auto"/>
              <w:left w:val="single" w:sz="4" w:space="0" w:color="auto"/>
              <w:bottom w:val="single" w:sz="4" w:space="0" w:color="auto"/>
              <w:right w:val="single" w:sz="4" w:space="0" w:color="auto"/>
            </w:tcBorders>
            <w:hideMark/>
          </w:tcPr>
          <w:p w:rsidR="0093029E" w:rsidRPr="003D2E00" w:rsidRDefault="0093029E" w:rsidP="009A1719">
            <w:pPr>
              <w:spacing w:after="0" w:line="288" w:lineRule="auto"/>
              <w:jc w:val="both"/>
              <w:rPr>
                <w:rFonts w:ascii="Times New Roman" w:eastAsia="Times New Roman" w:hAnsi="Times New Roman" w:cs="Times New Roman"/>
                <w:sz w:val="24"/>
                <w:szCs w:val="24"/>
                <w:lang w:eastAsia="ru-RU"/>
              </w:rPr>
            </w:pPr>
            <w:r w:rsidRPr="003D2E00">
              <w:rPr>
                <w:rFonts w:ascii="Times New Roman" w:eastAsia="Times New Roman" w:hAnsi="Times New Roman" w:cs="Times New Roman"/>
                <w:sz w:val="24"/>
                <w:szCs w:val="24"/>
                <w:lang w:eastAsia="ru-RU"/>
              </w:rPr>
              <w:t>Всего педагогических работников  в учреждении,</w:t>
            </w:r>
          </w:p>
          <w:p w:rsidR="0093029E" w:rsidRPr="003D2E00" w:rsidRDefault="0093029E" w:rsidP="009A1719">
            <w:pPr>
              <w:spacing w:after="0" w:line="288" w:lineRule="auto"/>
              <w:jc w:val="both"/>
              <w:rPr>
                <w:rFonts w:ascii="Times New Roman" w:eastAsia="Times New Roman" w:hAnsi="Times New Roman" w:cs="Times New Roman"/>
                <w:sz w:val="24"/>
                <w:szCs w:val="24"/>
                <w:lang w:eastAsia="ru-RU"/>
              </w:rPr>
            </w:pPr>
            <w:r w:rsidRPr="003D2E00">
              <w:rPr>
                <w:rFonts w:ascii="Times New Roman" w:eastAsia="Times New Roman" w:hAnsi="Times New Roman" w:cs="Times New Roman"/>
                <w:sz w:val="24"/>
                <w:szCs w:val="24"/>
                <w:lang w:eastAsia="ru-RU"/>
              </w:rPr>
              <w:t>из них имеют</w:t>
            </w:r>
          </w:p>
        </w:tc>
        <w:tc>
          <w:tcPr>
            <w:tcW w:w="851" w:type="dxa"/>
            <w:tcBorders>
              <w:top w:val="single" w:sz="4" w:space="0" w:color="auto"/>
              <w:left w:val="single" w:sz="4" w:space="0" w:color="auto"/>
              <w:bottom w:val="single" w:sz="4" w:space="0" w:color="auto"/>
              <w:right w:val="single" w:sz="4" w:space="0" w:color="auto"/>
            </w:tcBorders>
            <w:hideMark/>
          </w:tcPr>
          <w:p w:rsidR="0093029E" w:rsidRPr="003D2E00" w:rsidRDefault="0093029E" w:rsidP="009A1719">
            <w:pPr>
              <w:spacing w:after="0" w:line="288" w:lineRule="auto"/>
              <w:jc w:val="center"/>
              <w:rPr>
                <w:rFonts w:ascii="Times New Roman" w:eastAsia="Times New Roman" w:hAnsi="Times New Roman" w:cs="Times New Roman"/>
                <w:b/>
                <w:sz w:val="24"/>
                <w:szCs w:val="24"/>
                <w:lang w:eastAsia="ru-RU"/>
              </w:rPr>
            </w:pPr>
            <w:r w:rsidRPr="003D2E00">
              <w:rPr>
                <w:rFonts w:ascii="Times New Roman" w:eastAsia="Times New Roman" w:hAnsi="Times New Roman" w:cs="Times New Roman"/>
                <w:b/>
                <w:sz w:val="24"/>
                <w:szCs w:val="24"/>
                <w:lang w:eastAsia="ru-RU"/>
              </w:rPr>
              <w:t>14</w:t>
            </w:r>
          </w:p>
        </w:tc>
        <w:tc>
          <w:tcPr>
            <w:tcW w:w="1417" w:type="dxa"/>
            <w:tcBorders>
              <w:top w:val="single" w:sz="4" w:space="0" w:color="auto"/>
              <w:left w:val="single" w:sz="4" w:space="0" w:color="auto"/>
              <w:bottom w:val="single" w:sz="4" w:space="0" w:color="auto"/>
              <w:right w:val="single" w:sz="4" w:space="0" w:color="auto"/>
            </w:tcBorders>
            <w:hideMark/>
          </w:tcPr>
          <w:p w:rsidR="0093029E" w:rsidRPr="003D2E00" w:rsidRDefault="0093029E" w:rsidP="009A1719">
            <w:pPr>
              <w:spacing w:after="0" w:line="288" w:lineRule="auto"/>
              <w:jc w:val="center"/>
              <w:rPr>
                <w:rFonts w:ascii="Times New Roman" w:eastAsia="Times New Roman" w:hAnsi="Times New Roman" w:cs="Times New Roman"/>
                <w:b/>
                <w:sz w:val="24"/>
                <w:szCs w:val="24"/>
                <w:lang w:eastAsia="ru-RU"/>
              </w:rPr>
            </w:pPr>
            <w:r w:rsidRPr="003D2E00">
              <w:rPr>
                <w:rFonts w:ascii="Times New Roman" w:eastAsia="Times New Roman" w:hAnsi="Times New Roman" w:cs="Times New Roman"/>
                <w:b/>
                <w:sz w:val="24"/>
                <w:szCs w:val="24"/>
                <w:lang w:eastAsia="ru-RU"/>
              </w:rPr>
              <w:t>14</w:t>
            </w:r>
          </w:p>
        </w:tc>
        <w:tc>
          <w:tcPr>
            <w:tcW w:w="1701" w:type="dxa"/>
            <w:tcBorders>
              <w:top w:val="single" w:sz="4" w:space="0" w:color="auto"/>
              <w:left w:val="single" w:sz="4" w:space="0" w:color="auto"/>
              <w:bottom w:val="single" w:sz="4" w:space="0" w:color="auto"/>
              <w:right w:val="single" w:sz="4" w:space="0" w:color="auto"/>
            </w:tcBorders>
            <w:hideMark/>
          </w:tcPr>
          <w:p w:rsidR="0093029E" w:rsidRPr="003D2E00" w:rsidRDefault="0093029E" w:rsidP="009A1719">
            <w:pPr>
              <w:spacing w:after="0" w:line="288" w:lineRule="auto"/>
              <w:jc w:val="center"/>
              <w:rPr>
                <w:rFonts w:ascii="Times New Roman" w:eastAsia="Times New Roman" w:hAnsi="Times New Roman" w:cs="Times New Roman"/>
                <w:b/>
                <w:sz w:val="24"/>
                <w:szCs w:val="24"/>
                <w:lang w:eastAsia="ru-RU"/>
              </w:rPr>
            </w:pPr>
            <w:r w:rsidRPr="003D2E00">
              <w:rPr>
                <w:rFonts w:ascii="Times New Roman" w:eastAsia="Times New Roman" w:hAnsi="Times New Roman" w:cs="Times New Roman"/>
                <w:b/>
                <w:sz w:val="24"/>
                <w:szCs w:val="24"/>
                <w:lang w:eastAsia="ru-RU"/>
              </w:rPr>
              <w:t>100%</w:t>
            </w:r>
          </w:p>
        </w:tc>
        <w:tc>
          <w:tcPr>
            <w:tcW w:w="1701" w:type="dxa"/>
            <w:tcBorders>
              <w:top w:val="single" w:sz="4" w:space="0" w:color="auto"/>
              <w:left w:val="single" w:sz="4" w:space="0" w:color="auto"/>
              <w:bottom w:val="single" w:sz="4" w:space="0" w:color="auto"/>
              <w:right w:val="single" w:sz="4" w:space="0" w:color="auto"/>
            </w:tcBorders>
            <w:hideMark/>
          </w:tcPr>
          <w:p w:rsidR="0093029E" w:rsidRPr="003D2E00" w:rsidRDefault="0093029E" w:rsidP="009A1719">
            <w:pPr>
              <w:spacing w:after="0" w:line="288" w:lineRule="auto"/>
              <w:jc w:val="center"/>
              <w:rPr>
                <w:rFonts w:ascii="Times New Roman" w:eastAsia="Times New Roman" w:hAnsi="Times New Roman" w:cs="Times New Roman"/>
                <w:b/>
                <w:sz w:val="24"/>
                <w:szCs w:val="24"/>
                <w:lang w:eastAsia="ru-RU"/>
              </w:rPr>
            </w:pPr>
            <w:r w:rsidRPr="003D2E00">
              <w:rPr>
                <w:rFonts w:ascii="Times New Roman" w:eastAsia="Times New Roman" w:hAnsi="Times New Roman" w:cs="Times New Roman"/>
                <w:b/>
                <w:sz w:val="24"/>
                <w:szCs w:val="24"/>
                <w:lang w:eastAsia="ru-RU"/>
              </w:rPr>
              <w:t>-</w:t>
            </w:r>
          </w:p>
        </w:tc>
        <w:tc>
          <w:tcPr>
            <w:tcW w:w="1526" w:type="dxa"/>
            <w:tcBorders>
              <w:top w:val="single" w:sz="4" w:space="0" w:color="auto"/>
              <w:left w:val="single" w:sz="4" w:space="0" w:color="auto"/>
              <w:bottom w:val="single" w:sz="4" w:space="0" w:color="auto"/>
              <w:right w:val="single" w:sz="4" w:space="0" w:color="auto"/>
            </w:tcBorders>
            <w:hideMark/>
          </w:tcPr>
          <w:p w:rsidR="0093029E" w:rsidRPr="003D2E00" w:rsidRDefault="0093029E" w:rsidP="009A1719">
            <w:pPr>
              <w:spacing w:after="0" w:line="288" w:lineRule="auto"/>
              <w:jc w:val="center"/>
              <w:rPr>
                <w:rFonts w:ascii="Times New Roman" w:eastAsia="Times New Roman" w:hAnsi="Times New Roman" w:cs="Times New Roman"/>
                <w:b/>
                <w:sz w:val="24"/>
                <w:szCs w:val="24"/>
                <w:lang w:eastAsia="ru-RU"/>
              </w:rPr>
            </w:pPr>
            <w:r w:rsidRPr="003D2E00">
              <w:rPr>
                <w:rFonts w:ascii="Times New Roman" w:eastAsia="Times New Roman" w:hAnsi="Times New Roman" w:cs="Times New Roman"/>
                <w:b/>
                <w:sz w:val="24"/>
                <w:szCs w:val="24"/>
                <w:lang w:eastAsia="ru-RU"/>
              </w:rPr>
              <w:t>-</w:t>
            </w:r>
          </w:p>
        </w:tc>
      </w:tr>
      <w:tr w:rsidR="0093029E" w:rsidRPr="003D2E00" w:rsidTr="0093029E">
        <w:tc>
          <w:tcPr>
            <w:tcW w:w="2943" w:type="dxa"/>
            <w:tcBorders>
              <w:top w:val="single" w:sz="4" w:space="0" w:color="auto"/>
              <w:left w:val="single" w:sz="4" w:space="0" w:color="auto"/>
              <w:bottom w:val="single" w:sz="4" w:space="0" w:color="auto"/>
              <w:right w:val="single" w:sz="4" w:space="0" w:color="auto"/>
            </w:tcBorders>
            <w:hideMark/>
          </w:tcPr>
          <w:p w:rsidR="0093029E" w:rsidRPr="003D2E00" w:rsidRDefault="0093029E" w:rsidP="009A1719">
            <w:pPr>
              <w:spacing w:after="0" w:line="288" w:lineRule="auto"/>
              <w:jc w:val="both"/>
              <w:rPr>
                <w:rFonts w:ascii="Times New Roman" w:eastAsia="Times New Roman" w:hAnsi="Times New Roman" w:cs="Times New Roman"/>
                <w:sz w:val="24"/>
                <w:szCs w:val="24"/>
                <w:lang w:eastAsia="ru-RU"/>
              </w:rPr>
            </w:pPr>
            <w:r w:rsidRPr="003D2E00">
              <w:rPr>
                <w:rFonts w:ascii="Times New Roman" w:eastAsia="Times New Roman" w:hAnsi="Times New Roman" w:cs="Times New Roman"/>
                <w:sz w:val="24"/>
                <w:szCs w:val="24"/>
                <w:lang w:eastAsia="ru-RU"/>
              </w:rPr>
              <w:t>высшее профессиональное образование</w:t>
            </w:r>
          </w:p>
        </w:tc>
        <w:tc>
          <w:tcPr>
            <w:tcW w:w="851" w:type="dxa"/>
            <w:tcBorders>
              <w:top w:val="single" w:sz="4" w:space="0" w:color="auto"/>
              <w:left w:val="single" w:sz="4" w:space="0" w:color="auto"/>
              <w:bottom w:val="single" w:sz="4" w:space="0" w:color="auto"/>
              <w:right w:val="single" w:sz="4" w:space="0" w:color="auto"/>
            </w:tcBorders>
            <w:hideMark/>
          </w:tcPr>
          <w:p w:rsidR="0093029E" w:rsidRPr="003D2E00" w:rsidRDefault="0093029E" w:rsidP="009A1719">
            <w:pPr>
              <w:spacing w:after="0" w:line="288" w:lineRule="auto"/>
              <w:jc w:val="center"/>
              <w:rPr>
                <w:rFonts w:ascii="Times New Roman" w:eastAsia="Times New Roman" w:hAnsi="Times New Roman" w:cs="Times New Roman"/>
                <w:b/>
                <w:sz w:val="24"/>
                <w:szCs w:val="24"/>
                <w:lang w:eastAsia="ru-RU"/>
              </w:rPr>
            </w:pPr>
            <w:r w:rsidRPr="003D2E00">
              <w:rPr>
                <w:rFonts w:ascii="Times New Roman" w:eastAsia="Times New Roman" w:hAnsi="Times New Roman" w:cs="Times New Roman"/>
                <w:b/>
                <w:sz w:val="24"/>
                <w:szCs w:val="24"/>
                <w:lang w:eastAsia="ru-RU"/>
              </w:rPr>
              <w:t>1</w:t>
            </w:r>
            <w:r w:rsidR="00630A3D">
              <w:rPr>
                <w:rFonts w:ascii="Times New Roman" w:eastAsia="Times New Roman" w:hAnsi="Times New Roman" w:cs="Times New Roman"/>
                <w:b/>
                <w:sz w:val="24"/>
                <w:szCs w:val="24"/>
                <w:lang w:eastAsia="ru-RU"/>
              </w:rPr>
              <w:t>0</w:t>
            </w:r>
          </w:p>
        </w:tc>
        <w:tc>
          <w:tcPr>
            <w:tcW w:w="1417" w:type="dxa"/>
            <w:tcBorders>
              <w:top w:val="single" w:sz="4" w:space="0" w:color="auto"/>
              <w:left w:val="single" w:sz="4" w:space="0" w:color="auto"/>
              <w:bottom w:val="single" w:sz="4" w:space="0" w:color="auto"/>
              <w:right w:val="single" w:sz="4" w:space="0" w:color="auto"/>
            </w:tcBorders>
            <w:hideMark/>
          </w:tcPr>
          <w:p w:rsidR="0093029E" w:rsidRPr="003D2E00" w:rsidRDefault="0093029E" w:rsidP="009A1719">
            <w:pPr>
              <w:spacing w:after="0" w:line="288" w:lineRule="auto"/>
              <w:jc w:val="center"/>
              <w:rPr>
                <w:rFonts w:ascii="Times New Roman" w:eastAsia="Times New Roman" w:hAnsi="Times New Roman" w:cs="Times New Roman"/>
                <w:b/>
                <w:sz w:val="24"/>
                <w:szCs w:val="24"/>
                <w:lang w:eastAsia="ru-RU"/>
              </w:rPr>
            </w:pPr>
            <w:r w:rsidRPr="003D2E00">
              <w:rPr>
                <w:rFonts w:ascii="Times New Roman" w:eastAsia="Times New Roman" w:hAnsi="Times New Roman" w:cs="Times New Roman"/>
                <w:b/>
                <w:sz w:val="24"/>
                <w:szCs w:val="24"/>
                <w:lang w:eastAsia="ru-RU"/>
              </w:rPr>
              <w:t>1</w:t>
            </w:r>
            <w:r w:rsidR="00630A3D">
              <w:rPr>
                <w:rFonts w:ascii="Times New Roman" w:eastAsia="Times New Roman" w:hAnsi="Times New Roman" w:cs="Times New Roman"/>
                <w:b/>
                <w:sz w:val="24"/>
                <w:szCs w:val="24"/>
                <w:lang w:eastAsia="ru-RU"/>
              </w:rPr>
              <w:t>0</w:t>
            </w:r>
          </w:p>
        </w:tc>
        <w:tc>
          <w:tcPr>
            <w:tcW w:w="1701" w:type="dxa"/>
            <w:tcBorders>
              <w:top w:val="single" w:sz="4" w:space="0" w:color="auto"/>
              <w:left w:val="single" w:sz="4" w:space="0" w:color="auto"/>
              <w:bottom w:val="single" w:sz="4" w:space="0" w:color="auto"/>
              <w:right w:val="single" w:sz="4" w:space="0" w:color="auto"/>
            </w:tcBorders>
            <w:hideMark/>
          </w:tcPr>
          <w:p w:rsidR="0093029E" w:rsidRPr="003D2E00" w:rsidRDefault="0093029E" w:rsidP="009A1719">
            <w:pPr>
              <w:spacing w:after="0" w:line="288" w:lineRule="auto"/>
              <w:jc w:val="center"/>
              <w:rPr>
                <w:rFonts w:ascii="Times New Roman" w:eastAsia="Times New Roman" w:hAnsi="Times New Roman" w:cs="Times New Roman"/>
                <w:b/>
                <w:sz w:val="24"/>
                <w:szCs w:val="24"/>
                <w:lang w:eastAsia="ru-RU"/>
              </w:rPr>
            </w:pPr>
            <w:r w:rsidRPr="003D2E00">
              <w:rPr>
                <w:rFonts w:ascii="Times New Roman" w:eastAsia="Times New Roman" w:hAnsi="Times New Roman" w:cs="Times New Roman"/>
                <w:b/>
                <w:sz w:val="24"/>
                <w:szCs w:val="24"/>
                <w:lang w:eastAsia="ru-RU"/>
              </w:rPr>
              <w:t>79%</w:t>
            </w:r>
          </w:p>
        </w:tc>
        <w:tc>
          <w:tcPr>
            <w:tcW w:w="1701" w:type="dxa"/>
            <w:tcBorders>
              <w:top w:val="single" w:sz="4" w:space="0" w:color="auto"/>
              <w:left w:val="single" w:sz="4" w:space="0" w:color="auto"/>
              <w:bottom w:val="single" w:sz="4" w:space="0" w:color="auto"/>
              <w:right w:val="single" w:sz="4" w:space="0" w:color="auto"/>
            </w:tcBorders>
            <w:hideMark/>
          </w:tcPr>
          <w:p w:rsidR="0093029E" w:rsidRPr="003D2E00" w:rsidRDefault="0093029E" w:rsidP="009A1719">
            <w:pPr>
              <w:spacing w:after="0" w:line="288" w:lineRule="auto"/>
              <w:jc w:val="center"/>
              <w:rPr>
                <w:rFonts w:ascii="Times New Roman" w:eastAsia="Times New Roman" w:hAnsi="Times New Roman" w:cs="Times New Roman"/>
                <w:b/>
                <w:sz w:val="24"/>
                <w:szCs w:val="24"/>
              </w:rPr>
            </w:pPr>
            <w:r w:rsidRPr="003D2E00">
              <w:rPr>
                <w:rFonts w:ascii="Times New Roman" w:eastAsia="Times New Roman" w:hAnsi="Times New Roman" w:cs="Times New Roman"/>
                <w:b/>
                <w:sz w:val="24"/>
                <w:szCs w:val="24"/>
              </w:rPr>
              <w:t>-</w:t>
            </w:r>
          </w:p>
        </w:tc>
        <w:tc>
          <w:tcPr>
            <w:tcW w:w="1526" w:type="dxa"/>
            <w:tcBorders>
              <w:top w:val="single" w:sz="4" w:space="0" w:color="auto"/>
              <w:left w:val="single" w:sz="4" w:space="0" w:color="auto"/>
              <w:bottom w:val="single" w:sz="4" w:space="0" w:color="auto"/>
              <w:right w:val="single" w:sz="4" w:space="0" w:color="auto"/>
            </w:tcBorders>
            <w:hideMark/>
          </w:tcPr>
          <w:p w:rsidR="0093029E" w:rsidRPr="003D2E00" w:rsidRDefault="0093029E" w:rsidP="009A1719">
            <w:pPr>
              <w:spacing w:after="0" w:line="288" w:lineRule="auto"/>
              <w:jc w:val="center"/>
              <w:rPr>
                <w:rFonts w:ascii="Times New Roman" w:eastAsia="Calibri" w:hAnsi="Times New Roman" w:cs="Times New Roman"/>
                <w:sz w:val="24"/>
                <w:szCs w:val="24"/>
              </w:rPr>
            </w:pPr>
            <w:r w:rsidRPr="003D2E00">
              <w:rPr>
                <w:rFonts w:ascii="Times New Roman" w:hAnsi="Times New Roman" w:cs="Times New Roman"/>
                <w:sz w:val="24"/>
                <w:szCs w:val="24"/>
              </w:rPr>
              <w:t>-</w:t>
            </w:r>
          </w:p>
        </w:tc>
      </w:tr>
      <w:tr w:rsidR="0093029E" w:rsidRPr="003D2E00" w:rsidTr="0093029E">
        <w:tc>
          <w:tcPr>
            <w:tcW w:w="2943" w:type="dxa"/>
            <w:tcBorders>
              <w:top w:val="single" w:sz="4" w:space="0" w:color="auto"/>
              <w:left w:val="single" w:sz="4" w:space="0" w:color="auto"/>
              <w:bottom w:val="single" w:sz="4" w:space="0" w:color="auto"/>
              <w:right w:val="single" w:sz="4" w:space="0" w:color="auto"/>
            </w:tcBorders>
            <w:hideMark/>
          </w:tcPr>
          <w:p w:rsidR="0093029E" w:rsidRPr="003D2E00" w:rsidRDefault="0093029E" w:rsidP="009A1719">
            <w:pPr>
              <w:spacing w:after="0" w:line="288" w:lineRule="auto"/>
              <w:jc w:val="both"/>
              <w:rPr>
                <w:rFonts w:ascii="Times New Roman" w:eastAsia="Times New Roman" w:hAnsi="Times New Roman" w:cs="Times New Roman"/>
                <w:sz w:val="24"/>
                <w:szCs w:val="24"/>
                <w:lang w:eastAsia="ru-RU"/>
              </w:rPr>
            </w:pPr>
            <w:r w:rsidRPr="003D2E00">
              <w:rPr>
                <w:rFonts w:ascii="Times New Roman" w:eastAsia="Times New Roman" w:hAnsi="Times New Roman" w:cs="Times New Roman"/>
                <w:sz w:val="24"/>
                <w:szCs w:val="24"/>
                <w:lang w:eastAsia="ru-RU"/>
              </w:rPr>
              <w:t>среднее профессиональное образование</w:t>
            </w:r>
          </w:p>
        </w:tc>
        <w:tc>
          <w:tcPr>
            <w:tcW w:w="851" w:type="dxa"/>
            <w:tcBorders>
              <w:top w:val="single" w:sz="4" w:space="0" w:color="auto"/>
              <w:left w:val="single" w:sz="4" w:space="0" w:color="auto"/>
              <w:bottom w:val="single" w:sz="4" w:space="0" w:color="auto"/>
              <w:right w:val="single" w:sz="4" w:space="0" w:color="auto"/>
            </w:tcBorders>
            <w:hideMark/>
          </w:tcPr>
          <w:p w:rsidR="0093029E" w:rsidRPr="003D2E00" w:rsidRDefault="00630A3D" w:rsidP="009A1719">
            <w:pPr>
              <w:spacing w:after="0" w:line="288"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1417" w:type="dxa"/>
            <w:tcBorders>
              <w:top w:val="single" w:sz="4" w:space="0" w:color="auto"/>
              <w:left w:val="single" w:sz="4" w:space="0" w:color="auto"/>
              <w:bottom w:val="single" w:sz="4" w:space="0" w:color="auto"/>
              <w:right w:val="single" w:sz="4" w:space="0" w:color="auto"/>
            </w:tcBorders>
            <w:hideMark/>
          </w:tcPr>
          <w:p w:rsidR="0093029E" w:rsidRPr="003D2E00" w:rsidRDefault="00630A3D" w:rsidP="009A1719">
            <w:pPr>
              <w:spacing w:after="0" w:line="288"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rsidR="0093029E" w:rsidRPr="003D2E00" w:rsidRDefault="0093029E" w:rsidP="009A1719">
            <w:pPr>
              <w:spacing w:after="0" w:line="288" w:lineRule="auto"/>
              <w:jc w:val="center"/>
              <w:rPr>
                <w:rFonts w:ascii="Times New Roman" w:eastAsia="Times New Roman" w:hAnsi="Times New Roman" w:cs="Times New Roman"/>
                <w:b/>
                <w:sz w:val="24"/>
                <w:szCs w:val="24"/>
                <w:lang w:eastAsia="ru-RU"/>
              </w:rPr>
            </w:pPr>
            <w:r w:rsidRPr="003D2E00">
              <w:rPr>
                <w:rFonts w:ascii="Times New Roman" w:eastAsia="Times New Roman" w:hAnsi="Times New Roman" w:cs="Times New Roman"/>
                <w:b/>
                <w:sz w:val="24"/>
                <w:szCs w:val="24"/>
                <w:lang w:eastAsia="ru-RU"/>
              </w:rPr>
              <w:t>21%</w:t>
            </w:r>
          </w:p>
        </w:tc>
        <w:tc>
          <w:tcPr>
            <w:tcW w:w="1701" w:type="dxa"/>
            <w:tcBorders>
              <w:top w:val="single" w:sz="4" w:space="0" w:color="auto"/>
              <w:left w:val="single" w:sz="4" w:space="0" w:color="auto"/>
              <w:bottom w:val="single" w:sz="4" w:space="0" w:color="auto"/>
              <w:right w:val="single" w:sz="4" w:space="0" w:color="auto"/>
            </w:tcBorders>
            <w:hideMark/>
          </w:tcPr>
          <w:p w:rsidR="0093029E" w:rsidRPr="003D2E00" w:rsidRDefault="0093029E" w:rsidP="009A1719">
            <w:pPr>
              <w:spacing w:after="0" w:line="288" w:lineRule="auto"/>
              <w:jc w:val="center"/>
              <w:rPr>
                <w:rFonts w:ascii="Times New Roman" w:eastAsia="Times New Roman" w:hAnsi="Times New Roman" w:cs="Times New Roman"/>
                <w:b/>
                <w:sz w:val="24"/>
                <w:szCs w:val="24"/>
              </w:rPr>
            </w:pPr>
            <w:r w:rsidRPr="003D2E00">
              <w:rPr>
                <w:rFonts w:ascii="Times New Roman" w:eastAsia="Times New Roman" w:hAnsi="Times New Roman" w:cs="Times New Roman"/>
                <w:b/>
                <w:sz w:val="24"/>
                <w:szCs w:val="24"/>
              </w:rPr>
              <w:t>-</w:t>
            </w:r>
          </w:p>
        </w:tc>
        <w:tc>
          <w:tcPr>
            <w:tcW w:w="1526" w:type="dxa"/>
            <w:tcBorders>
              <w:top w:val="single" w:sz="4" w:space="0" w:color="auto"/>
              <w:left w:val="single" w:sz="4" w:space="0" w:color="auto"/>
              <w:bottom w:val="single" w:sz="4" w:space="0" w:color="auto"/>
              <w:right w:val="single" w:sz="4" w:space="0" w:color="auto"/>
            </w:tcBorders>
            <w:hideMark/>
          </w:tcPr>
          <w:p w:rsidR="0093029E" w:rsidRPr="003D2E00" w:rsidRDefault="0093029E" w:rsidP="009A1719">
            <w:pPr>
              <w:spacing w:after="0" w:line="288" w:lineRule="auto"/>
              <w:jc w:val="center"/>
              <w:rPr>
                <w:rFonts w:ascii="Times New Roman" w:eastAsia="Calibri" w:hAnsi="Times New Roman" w:cs="Times New Roman"/>
                <w:sz w:val="24"/>
                <w:szCs w:val="24"/>
              </w:rPr>
            </w:pPr>
            <w:r w:rsidRPr="003D2E00">
              <w:rPr>
                <w:rFonts w:ascii="Times New Roman" w:hAnsi="Times New Roman" w:cs="Times New Roman"/>
                <w:sz w:val="24"/>
                <w:szCs w:val="24"/>
              </w:rPr>
              <w:t>-</w:t>
            </w:r>
          </w:p>
        </w:tc>
      </w:tr>
      <w:tr w:rsidR="0093029E" w:rsidRPr="003D2E00" w:rsidTr="0093029E">
        <w:tc>
          <w:tcPr>
            <w:tcW w:w="2943" w:type="dxa"/>
            <w:tcBorders>
              <w:top w:val="single" w:sz="4" w:space="0" w:color="auto"/>
              <w:left w:val="single" w:sz="4" w:space="0" w:color="auto"/>
              <w:bottom w:val="single" w:sz="4" w:space="0" w:color="auto"/>
              <w:right w:val="single" w:sz="4" w:space="0" w:color="auto"/>
            </w:tcBorders>
            <w:hideMark/>
          </w:tcPr>
          <w:p w:rsidR="0093029E" w:rsidRPr="003D2E00" w:rsidRDefault="0093029E" w:rsidP="009A1719">
            <w:pPr>
              <w:spacing w:after="0" w:line="288" w:lineRule="auto"/>
              <w:jc w:val="both"/>
              <w:rPr>
                <w:rFonts w:ascii="Times New Roman" w:eastAsia="Times New Roman" w:hAnsi="Times New Roman" w:cs="Times New Roman"/>
                <w:sz w:val="24"/>
                <w:szCs w:val="24"/>
                <w:lang w:eastAsia="ru-RU"/>
              </w:rPr>
            </w:pPr>
            <w:r w:rsidRPr="003D2E00">
              <w:rPr>
                <w:rFonts w:ascii="Times New Roman" w:eastAsia="Times New Roman" w:hAnsi="Times New Roman" w:cs="Times New Roman"/>
                <w:sz w:val="24"/>
                <w:szCs w:val="24"/>
                <w:lang w:eastAsia="ru-RU"/>
              </w:rPr>
              <w:t>начальное профессиональное образование или среднее общее образование/из них обучаются заочно</w:t>
            </w:r>
          </w:p>
        </w:tc>
        <w:tc>
          <w:tcPr>
            <w:tcW w:w="851" w:type="dxa"/>
            <w:tcBorders>
              <w:top w:val="single" w:sz="4" w:space="0" w:color="auto"/>
              <w:left w:val="single" w:sz="4" w:space="0" w:color="auto"/>
              <w:bottom w:val="single" w:sz="4" w:space="0" w:color="auto"/>
              <w:right w:val="single" w:sz="4" w:space="0" w:color="auto"/>
            </w:tcBorders>
            <w:hideMark/>
          </w:tcPr>
          <w:p w:rsidR="0093029E" w:rsidRPr="003D2E00" w:rsidRDefault="0093029E" w:rsidP="009A1719">
            <w:pPr>
              <w:spacing w:after="0" w:line="288" w:lineRule="auto"/>
              <w:jc w:val="center"/>
              <w:rPr>
                <w:rFonts w:ascii="Times New Roman" w:eastAsia="Times New Roman" w:hAnsi="Times New Roman" w:cs="Times New Roman"/>
                <w:b/>
                <w:sz w:val="24"/>
                <w:szCs w:val="24"/>
                <w:lang w:eastAsia="ru-RU"/>
              </w:rPr>
            </w:pPr>
            <w:r w:rsidRPr="003D2E00">
              <w:rPr>
                <w:rFonts w:ascii="Times New Roman" w:eastAsia="Times New Roman" w:hAnsi="Times New Roman" w:cs="Times New Roman"/>
                <w:b/>
                <w:sz w:val="24"/>
                <w:szCs w:val="24"/>
                <w:lang w:eastAsia="ru-RU"/>
              </w:rPr>
              <w:t>-</w:t>
            </w:r>
          </w:p>
        </w:tc>
        <w:tc>
          <w:tcPr>
            <w:tcW w:w="1417" w:type="dxa"/>
            <w:tcBorders>
              <w:top w:val="single" w:sz="4" w:space="0" w:color="auto"/>
              <w:left w:val="single" w:sz="4" w:space="0" w:color="auto"/>
              <w:bottom w:val="single" w:sz="4" w:space="0" w:color="auto"/>
              <w:right w:val="single" w:sz="4" w:space="0" w:color="auto"/>
            </w:tcBorders>
            <w:hideMark/>
          </w:tcPr>
          <w:p w:rsidR="0093029E" w:rsidRPr="003D2E00" w:rsidRDefault="0093029E" w:rsidP="009A1719">
            <w:pPr>
              <w:spacing w:after="0" w:line="288" w:lineRule="auto"/>
              <w:jc w:val="center"/>
              <w:rPr>
                <w:rFonts w:ascii="Times New Roman" w:eastAsia="Times New Roman" w:hAnsi="Times New Roman" w:cs="Times New Roman"/>
                <w:b/>
                <w:sz w:val="24"/>
                <w:szCs w:val="24"/>
                <w:lang w:eastAsia="ru-RU"/>
              </w:rPr>
            </w:pPr>
            <w:r w:rsidRPr="003D2E00">
              <w:rPr>
                <w:rFonts w:ascii="Times New Roman" w:eastAsia="Times New Roman" w:hAnsi="Times New Roman" w:cs="Times New Roman"/>
                <w:b/>
                <w:sz w:val="24"/>
                <w:szCs w:val="24"/>
                <w:lang w:eastAsia="ru-RU"/>
              </w:rPr>
              <w:t>-</w:t>
            </w:r>
          </w:p>
        </w:tc>
        <w:tc>
          <w:tcPr>
            <w:tcW w:w="1701" w:type="dxa"/>
            <w:tcBorders>
              <w:top w:val="single" w:sz="4" w:space="0" w:color="auto"/>
              <w:left w:val="single" w:sz="4" w:space="0" w:color="auto"/>
              <w:bottom w:val="single" w:sz="4" w:space="0" w:color="auto"/>
              <w:right w:val="single" w:sz="4" w:space="0" w:color="auto"/>
            </w:tcBorders>
            <w:hideMark/>
          </w:tcPr>
          <w:p w:rsidR="0093029E" w:rsidRPr="003D2E00" w:rsidRDefault="0093029E" w:rsidP="009A1719">
            <w:pPr>
              <w:spacing w:after="0" w:line="288" w:lineRule="auto"/>
              <w:jc w:val="center"/>
              <w:rPr>
                <w:rFonts w:ascii="Times New Roman" w:eastAsia="Times New Roman" w:hAnsi="Times New Roman" w:cs="Times New Roman"/>
                <w:b/>
                <w:sz w:val="24"/>
                <w:szCs w:val="24"/>
                <w:lang w:eastAsia="ru-RU"/>
              </w:rPr>
            </w:pPr>
            <w:r w:rsidRPr="003D2E00">
              <w:rPr>
                <w:rFonts w:ascii="Times New Roman" w:eastAsia="Times New Roman" w:hAnsi="Times New Roman" w:cs="Times New Roman"/>
                <w:b/>
                <w:sz w:val="24"/>
                <w:szCs w:val="24"/>
                <w:lang w:eastAsia="ru-RU"/>
              </w:rPr>
              <w:t>-</w:t>
            </w:r>
          </w:p>
        </w:tc>
        <w:tc>
          <w:tcPr>
            <w:tcW w:w="1701" w:type="dxa"/>
            <w:tcBorders>
              <w:top w:val="single" w:sz="4" w:space="0" w:color="auto"/>
              <w:left w:val="single" w:sz="4" w:space="0" w:color="auto"/>
              <w:bottom w:val="single" w:sz="4" w:space="0" w:color="auto"/>
              <w:right w:val="single" w:sz="4" w:space="0" w:color="auto"/>
            </w:tcBorders>
            <w:hideMark/>
          </w:tcPr>
          <w:p w:rsidR="0093029E" w:rsidRPr="003D2E00" w:rsidRDefault="0093029E" w:rsidP="009A1719">
            <w:pPr>
              <w:spacing w:after="0" w:line="288" w:lineRule="auto"/>
              <w:jc w:val="center"/>
              <w:rPr>
                <w:rFonts w:ascii="Times New Roman" w:eastAsia="Times New Roman" w:hAnsi="Times New Roman" w:cs="Times New Roman"/>
                <w:b/>
                <w:sz w:val="24"/>
                <w:szCs w:val="24"/>
              </w:rPr>
            </w:pPr>
            <w:r w:rsidRPr="003D2E00">
              <w:rPr>
                <w:rFonts w:ascii="Times New Roman" w:eastAsia="Times New Roman" w:hAnsi="Times New Roman" w:cs="Times New Roman"/>
                <w:b/>
                <w:sz w:val="24"/>
                <w:szCs w:val="24"/>
              </w:rPr>
              <w:t>-</w:t>
            </w:r>
          </w:p>
        </w:tc>
        <w:tc>
          <w:tcPr>
            <w:tcW w:w="1526" w:type="dxa"/>
            <w:tcBorders>
              <w:top w:val="single" w:sz="4" w:space="0" w:color="auto"/>
              <w:left w:val="single" w:sz="4" w:space="0" w:color="auto"/>
              <w:bottom w:val="single" w:sz="4" w:space="0" w:color="auto"/>
              <w:right w:val="single" w:sz="4" w:space="0" w:color="auto"/>
            </w:tcBorders>
            <w:hideMark/>
          </w:tcPr>
          <w:p w:rsidR="0093029E" w:rsidRPr="003D2E00" w:rsidRDefault="0093029E" w:rsidP="009A1719">
            <w:pPr>
              <w:spacing w:after="0" w:line="288" w:lineRule="auto"/>
              <w:jc w:val="center"/>
              <w:rPr>
                <w:rFonts w:ascii="Times New Roman" w:eastAsia="Calibri" w:hAnsi="Times New Roman" w:cs="Times New Roman"/>
                <w:sz w:val="24"/>
                <w:szCs w:val="24"/>
              </w:rPr>
            </w:pPr>
            <w:r w:rsidRPr="003D2E00">
              <w:rPr>
                <w:rFonts w:ascii="Times New Roman" w:hAnsi="Times New Roman" w:cs="Times New Roman"/>
                <w:sz w:val="24"/>
                <w:szCs w:val="24"/>
              </w:rPr>
              <w:t>-</w:t>
            </w:r>
          </w:p>
        </w:tc>
      </w:tr>
      <w:tr w:rsidR="0093029E" w:rsidRPr="003D2E00" w:rsidTr="0093029E">
        <w:tc>
          <w:tcPr>
            <w:tcW w:w="2943" w:type="dxa"/>
            <w:tcBorders>
              <w:top w:val="single" w:sz="4" w:space="0" w:color="auto"/>
              <w:left w:val="single" w:sz="4" w:space="0" w:color="auto"/>
              <w:bottom w:val="single" w:sz="4" w:space="0" w:color="auto"/>
              <w:right w:val="single" w:sz="4" w:space="0" w:color="auto"/>
            </w:tcBorders>
            <w:hideMark/>
          </w:tcPr>
          <w:p w:rsidR="0093029E" w:rsidRPr="003D2E00" w:rsidRDefault="0093029E" w:rsidP="009A1719">
            <w:pPr>
              <w:spacing w:after="0" w:line="288" w:lineRule="auto"/>
              <w:jc w:val="both"/>
              <w:rPr>
                <w:rFonts w:ascii="Times New Roman" w:eastAsia="Times New Roman" w:hAnsi="Times New Roman" w:cs="Times New Roman"/>
                <w:sz w:val="24"/>
                <w:szCs w:val="24"/>
                <w:lang w:eastAsia="ru-RU"/>
              </w:rPr>
            </w:pPr>
            <w:r w:rsidRPr="003D2E00">
              <w:rPr>
                <w:rFonts w:ascii="Times New Roman" w:eastAsia="Times New Roman" w:hAnsi="Times New Roman" w:cs="Times New Roman"/>
                <w:sz w:val="24"/>
                <w:szCs w:val="24"/>
                <w:lang w:eastAsia="ru-RU"/>
              </w:rPr>
              <w:t>квалификационные категории, в т.ч.</w:t>
            </w:r>
          </w:p>
        </w:tc>
        <w:tc>
          <w:tcPr>
            <w:tcW w:w="851" w:type="dxa"/>
            <w:tcBorders>
              <w:top w:val="single" w:sz="4" w:space="0" w:color="auto"/>
              <w:left w:val="single" w:sz="4" w:space="0" w:color="auto"/>
              <w:bottom w:val="single" w:sz="4" w:space="0" w:color="auto"/>
              <w:right w:val="single" w:sz="4" w:space="0" w:color="auto"/>
            </w:tcBorders>
          </w:tcPr>
          <w:p w:rsidR="0093029E" w:rsidRPr="003D2E00" w:rsidRDefault="0093029E" w:rsidP="009A1719">
            <w:pPr>
              <w:spacing w:after="0" w:line="288" w:lineRule="auto"/>
              <w:jc w:val="center"/>
              <w:rPr>
                <w:rFonts w:ascii="Times New Roman" w:eastAsia="Times New Roman" w:hAnsi="Times New Roman" w:cs="Times New Roman"/>
                <w:b/>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93029E" w:rsidRPr="003D2E00" w:rsidRDefault="0093029E" w:rsidP="009A1719">
            <w:pPr>
              <w:spacing w:after="0" w:line="288" w:lineRule="auto"/>
              <w:jc w:val="center"/>
              <w:rPr>
                <w:rFonts w:ascii="Times New Roman" w:eastAsia="Times New Roman" w:hAnsi="Times New Roman" w:cs="Times New Roman"/>
                <w:b/>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93029E" w:rsidRPr="003D2E00" w:rsidRDefault="0093029E" w:rsidP="009A1719">
            <w:pPr>
              <w:spacing w:after="0" w:line="288" w:lineRule="auto"/>
              <w:jc w:val="center"/>
              <w:rPr>
                <w:rFonts w:ascii="Times New Roman" w:eastAsia="Times New Roman" w:hAnsi="Times New Roman" w:cs="Times New Roman"/>
                <w:b/>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93029E" w:rsidRPr="003D2E00" w:rsidRDefault="0093029E" w:rsidP="009A1719">
            <w:pPr>
              <w:spacing w:after="0" w:line="288" w:lineRule="auto"/>
              <w:jc w:val="center"/>
              <w:rPr>
                <w:rFonts w:ascii="Times New Roman" w:eastAsia="Times New Roman" w:hAnsi="Times New Roman" w:cs="Times New Roman"/>
                <w:b/>
                <w:sz w:val="24"/>
                <w:szCs w:val="24"/>
              </w:rPr>
            </w:pPr>
          </w:p>
        </w:tc>
        <w:tc>
          <w:tcPr>
            <w:tcW w:w="1526" w:type="dxa"/>
            <w:tcBorders>
              <w:top w:val="single" w:sz="4" w:space="0" w:color="auto"/>
              <w:left w:val="single" w:sz="4" w:space="0" w:color="auto"/>
              <w:bottom w:val="single" w:sz="4" w:space="0" w:color="auto"/>
              <w:right w:val="single" w:sz="4" w:space="0" w:color="auto"/>
            </w:tcBorders>
          </w:tcPr>
          <w:p w:rsidR="0093029E" w:rsidRPr="003D2E00" w:rsidRDefault="0093029E" w:rsidP="009A1719">
            <w:pPr>
              <w:spacing w:after="0" w:line="288" w:lineRule="auto"/>
              <w:jc w:val="center"/>
              <w:rPr>
                <w:rFonts w:ascii="Times New Roman" w:eastAsia="Calibri" w:hAnsi="Times New Roman" w:cs="Times New Roman"/>
                <w:sz w:val="24"/>
                <w:szCs w:val="24"/>
              </w:rPr>
            </w:pPr>
          </w:p>
        </w:tc>
      </w:tr>
      <w:tr w:rsidR="0093029E" w:rsidRPr="003D2E00" w:rsidTr="0093029E">
        <w:tc>
          <w:tcPr>
            <w:tcW w:w="2943" w:type="dxa"/>
            <w:tcBorders>
              <w:top w:val="single" w:sz="4" w:space="0" w:color="auto"/>
              <w:left w:val="single" w:sz="4" w:space="0" w:color="auto"/>
              <w:bottom w:val="single" w:sz="4" w:space="0" w:color="auto"/>
              <w:right w:val="single" w:sz="4" w:space="0" w:color="auto"/>
            </w:tcBorders>
            <w:hideMark/>
          </w:tcPr>
          <w:p w:rsidR="0093029E" w:rsidRPr="003D2E00" w:rsidRDefault="0093029E" w:rsidP="009A1719">
            <w:pPr>
              <w:spacing w:after="0" w:line="288" w:lineRule="auto"/>
              <w:jc w:val="both"/>
              <w:rPr>
                <w:rFonts w:ascii="Times New Roman" w:eastAsia="Times New Roman" w:hAnsi="Times New Roman" w:cs="Times New Roman"/>
                <w:sz w:val="24"/>
                <w:szCs w:val="24"/>
                <w:lang w:eastAsia="ru-RU"/>
              </w:rPr>
            </w:pPr>
            <w:r w:rsidRPr="003D2E00">
              <w:rPr>
                <w:rFonts w:ascii="Times New Roman" w:eastAsia="Times New Roman" w:hAnsi="Times New Roman" w:cs="Times New Roman"/>
                <w:sz w:val="24"/>
                <w:szCs w:val="24"/>
                <w:lang w:eastAsia="ru-RU"/>
              </w:rPr>
              <w:t>высшую категорию</w:t>
            </w:r>
          </w:p>
        </w:tc>
        <w:tc>
          <w:tcPr>
            <w:tcW w:w="851" w:type="dxa"/>
            <w:tcBorders>
              <w:top w:val="single" w:sz="4" w:space="0" w:color="auto"/>
              <w:left w:val="single" w:sz="4" w:space="0" w:color="auto"/>
              <w:bottom w:val="single" w:sz="4" w:space="0" w:color="auto"/>
              <w:right w:val="single" w:sz="4" w:space="0" w:color="auto"/>
            </w:tcBorders>
            <w:hideMark/>
          </w:tcPr>
          <w:p w:rsidR="0093029E" w:rsidRPr="003D2E00" w:rsidRDefault="0093029E" w:rsidP="009A1719">
            <w:pPr>
              <w:spacing w:after="0" w:line="288" w:lineRule="auto"/>
              <w:jc w:val="center"/>
              <w:rPr>
                <w:rFonts w:ascii="Times New Roman" w:eastAsia="Times New Roman" w:hAnsi="Times New Roman" w:cs="Times New Roman"/>
                <w:b/>
                <w:sz w:val="24"/>
                <w:szCs w:val="24"/>
                <w:lang w:eastAsia="ru-RU"/>
              </w:rPr>
            </w:pPr>
            <w:r w:rsidRPr="003D2E00">
              <w:rPr>
                <w:rFonts w:ascii="Times New Roman" w:eastAsia="Times New Roman" w:hAnsi="Times New Roman" w:cs="Times New Roman"/>
                <w:b/>
                <w:sz w:val="24"/>
                <w:szCs w:val="24"/>
                <w:lang w:eastAsia="ru-RU"/>
              </w:rPr>
              <w:t>0</w:t>
            </w:r>
          </w:p>
        </w:tc>
        <w:tc>
          <w:tcPr>
            <w:tcW w:w="1417" w:type="dxa"/>
            <w:tcBorders>
              <w:top w:val="single" w:sz="4" w:space="0" w:color="auto"/>
              <w:left w:val="single" w:sz="4" w:space="0" w:color="auto"/>
              <w:bottom w:val="single" w:sz="4" w:space="0" w:color="auto"/>
              <w:right w:val="single" w:sz="4" w:space="0" w:color="auto"/>
            </w:tcBorders>
            <w:hideMark/>
          </w:tcPr>
          <w:p w:rsidR="0093029E" w:rsidRPr="003D2E00" w:rsidRDefault="0093029E" w:rsidP="009A1719">
            <w:pPr>
              <w:spacing w:after="0" w:line="288" w:lineRule="auto"/>
              <w:jc w:val="center"/>
              <w:rPr>
                <w:rFonts w:ascii="Times New Roman" w:eastAsia="Times New Roman" w:hAnsi="Times New Roman" w:cs="Times New Roman"/>
                <w:b/>
                <w:sz w:val="24"/>
                <w:szCs w:val="24"/>
                <w:lang w:eastAsia="ru-RU"/>
              </w:rPr>
            </w:pPr>
            <w:r w:rsidRPr="003D2E00">
              <w:rPr>
                <w:rFonts w:ascii="Times New Roman" w:eastAsia="Times New Roman" w:hAnsi="Times New Roman" w:cs="Times New Roman"/>
                <w:b/>
                <w:sz w:val="24"/>
                <w:szCs w:val="24"/>
                <w:lang w:eastAsia="ru-RU"/>
              </w:rPr>
              <w:t>0</w:t>
            </w:r>
          </w:p>
        </w:tc>
        <w:tc>
          <w:tcPr>
            <w:tcW w:w="1701" w:type="dxa"/>
            <w:tcBorders>
              <w:top w:val="single" w:sz="4" w:space="0" w:color="auto"/>
              <w:left w:val="single" w:sz="4" w:space="0" w:color="auto"/>
              <w:bottom w:val="single" w:sz="4" w:space="0" w:color="auto"/>
              <w:right w:val="single" w:sz="4" w:space="0" w:color="auto"/>
            </w:tcBorders>
            <w:hideMark/>
          </w:tcPr>
          <w:p w:rsidR="0093029E" w:rsidRPr="003D2E00" w:rsidRDefault="0093029E" w:rsidP="009A1719">
            <w:pPr>
              <w:spacing w:after="0" w:line="288" w:lineRule="auto"/>
              <w:jc w:val="center"/>
              <w:rPr>
                <w:rFonts w:ascii="Times New Roman" w:eastAsia="Times New Roman" w:hAnsi="Times New Roman" w:cs="Times New Roman"/>
                <w:b/>
                <w:sz w:val="24"/>
                <w:szCs w:val="24"/>
                <w:lang w:eastAsia="ru-RU"/>
              </w:rPr>
            </w:pPr>
            <w:r w:rsidRPr="003D2E00">
              <w:rPr>
                <w:rFonts w:ascii="Times New Roman" w:eastAsia="Times New Roman" w:hAnsi="Times New Roman" w:cs="Times New Roman"/>
                <w:b/>
                <w:sz w:val="24"/>
                <w:szCs w:val="24"/>
                <w:lang w:eastAsia="ru-RU"/>
              </w:rPr>
              <w:t>0</w:t>
            </w:r>
          </w:p>
        </w:tc>
        <w:tc>
          <w:tcPr>
            <w:tcW w:w="1701" w:type="dxa"/>
            <w:tcBorders>
              <w:top w:val="single" w:sz="4" w:space="0" w:color="auto"/>
              <w:left w:val="single" w:sz="4" w:space="0" w:color="auto"/>
              <w:bottom w:val="single" w:sz="4" w:space="0" w:color="auto"/>
              <w:right w:val="single" w:sz="4" w:space="0" w:color="auto"/>
            </w:tcBorders>
            <w:hideMark/>
          </w:tcPr>
          <w:p w:rsidR="0093029E" w:rsidRPr="003D2E00" w:rsidRDefault="0093029E" w:rsidP="009A1719">
            <w:pPr>
              <w:spacing w:after="0" w:line="288" w:lineRule="auto"/>
              <w:jc w:val="center"/>
              <w:rPr>
                <w:rFonts w:ascii="Times New Roman" w:eastAsia="Times New Roman" w:hAnsi="Times New Roman" w:cs="Times New Roman"/>
                <w:b/>
                <w:sz w:val="24"/>
                <w:szCs w:val="24"/>
              </w:rPr>
            </w:pPr>
            <w:r w:rsidRPr="003D2E00">
              <w:rPr>
                <w:rFonts w:ascii="Times New Roman" w:eastAsia="Times New Roman" w:hAnsi="Times New Roman" w:cs="Times New Roman"/>
                <w:b/>
                <w:sz w:val="24"/>
                <w:szCs w:val="24"/>
              </w:rPr>
              <w:t>-</w:t>
            </w:r>
          </w:p>
        </w:tc>
        <w:tc>
          <w:tcPr>
            <w:tcW w:w="1526" w:type="dxa"/>
            <w:tcBorders>
              <w:top w:val="single" w:sz="4" w:space="0" w:color="auto"/>
              <w:left w:val="single" w:sz="4" w:space="0" w:color="auto"/>
              <w:bottom w:val="single" w:sz="4" w:space="0" w:color="auto"/>
              <w:right w:val="single" w:sz="4" w:space="0" w:color="auto"/>
            </w:tcBorders>
            <w:hideMark/>
          </w:tcPr>
          <w:p w:rsidR="0093029E" w:rsidRPr="003D2E00" w:rsidRDefault="0093029E" w:rsidP="009A1719">
            <w:pPr>
              <w:spacing w:after="0" w:line="288" w:lineRule="auto"/>
              <w:jc w:val="center"/>
              <w:rPr>
                <w:rFonts w:ascii="Times New Roman" w:eastAsia="Calibri" w:hAnsi="Times New Roman" w:cs="Times New Roman"/>
                <w:sz w:val="24"/>
                <w:szCs w:val="24"/>
              </w:rPr>
            </w:pPr>
            <w:r w:rsidRPr="003D2E00">
              <w:rPr>
                <w:rFonts w:ascii="Times New Roman" w:hAnsi="Times New Roman" w:cs="Times New Roman"/>
                <w:sz w:val="24"/>
                <w:szCs w:val="24"/>
              </w:rPr>
              <w:t>-</w:t>
            </w:r>
          </w:p>
        </w:tc>
      </w:tr>
      <w:tr w:rsidR="0093029E" w:rsidRPr="003D2E00" w:rsidTr="0093029E">
        <w:tc>
          <w:tcPr>
            <w:tcW w:w="2943" w:type="dxa"/>
            <w:tcBorders>
              <w:top w:val="single" w:sz="4" w:space="0" w:color="auto"/>
              <w:left w:val="single" w:sz="4" w:space="0" w:color="auto"/>
              <w:bottom w:val="single" w:sz="4" w:space="0" w:color="auto"/>
              <w:right w:val="single" w:sz="4" w:space="0" w:color="auto"/>
            </w:tcBorders>
            <w:hideMark/>
          </w:tcPr>
          <w:p w:rsidR="0093029E" w:rsidRPr="003D2E00" w:rsidRDefault="0093029E" w:rsidP="009A1719">
            <w:pPr>
              <w:spacing w:after="0" w:line="288" w:lineRule="auto"/>
              <w:jc w:val="both"/>
              <w:rPr>
                <w:rFonts w:ascii="Times New Roman" w:eastAsia="Times New Roman" w:hAnsi="Times New Roman" w:cs="Times New Roman"/>
                <w:sz w:val="24"/>
                <w:szCs w:val="24"/>
                <w:lang w:eastAsia="ru-RU"/>
              </w:rPr>
            </w:pPr>
            <w:r w:rsidRPr="003D2E00">
              <w:rPr>
                <w:rFonts w:ascii="Times New Roman" w:eastAsia="Times New Roman" w:hAnsi="Times New Roman" w:cs="Times New Roman"/>
                <w:sz w:val="24"/>
                <w:szCs w:val="24"/>
                <w:lang w:eastAsia="ru-RU"/>
              </w:rPr>
              <w:t>первую категорию</w:t>
            </w:r>
          </w:p>
        </w:tc>
        <w:tc>
          <w:tcPr>
            <w:tcW w:w="851" w:type="dxa"/>
            <w:tcBorders>
              <w:top w:val="single" w:sz="4" w:space="0" w:color="auto"/>
              <w:left w:val="single" w:sz="4" w:space="0" w:color="auto"/>
              <w:bottom w:val="single" w:sz="4" w:space="0" w:color="auto"/>
              <w:right w:val="single" w:sz="4" w:space="0" w:color="auto"/>
            </w:tcBorders>
            <w:hideMark/>
          </w:tcPr>
          <w:p w:rsidR="0093029E" w:rsidRPr="003D2E00" w:rsidRDefault="0093029E" w:rsidP="009A1719">
            <w:pPr>
              <w:spacing w:after="0" w:line="288" w:lineRule="auto"/>
              <w:jc w:val="center"/>
              <w:rPr>
                <w:rFonts w:ascii="Times New Roman" w:eastAsia="Times New Roman" w:hAnsi="Times New Roman" w:cs="Times New Roman"/>
                <w:b/>
                <w:sz w:val="24"/>
                <w:szCs w:val="24"/>
                <w:lang w:eastAsia="ru-RU"/>
              </w:rPr>
            </w:pPr>
            <w:r w:rsidRPr="003D2E00">
              <w:rPr>
                <w:rFonts w:ascii="Times New Roman" w:eastAsia="Times New Roman" w:hAnsi="Times New Roman" w:cs="Times New Roman"/>
                <w:b/>
                <w:sz w:val="24"/>
                <w:szCs w:val="24"/>
                <w:lang w:eastAsia="ru-RU"/>
              </w:rPr>
              <w:t>10</w:t>
            </w:r>
          </w:p>
        </w:tc>
        <w:tc>
          <w:tcPr>
            <w:tcW w:w="1417" w:type="dxa"/>
            <w:tcBorders>
              <w:top w:val="single" w:sz="4" w:space="0" w:color="auto"/>
              <w:left w:val="single" w:sz="4" w:space="0" w:color="auto"/>
              <w:bottom w:val="single" w:sz="4" w:space="0" w:color="auto"/>
              <w:right w:val="single" w:sz="4" w:space="0" w:color="auto"/>
            </w:tcBorders>
            <w:hideMark/>
          </w:tcPr>
          <w:p w:rsidR="0093029E" w:rsidRPr="003D2E00" w:rsidRDefault="0093029E" w:rsidP="009A1719">
            <w:pPr>
              <w:spacing w:after="0" w:line="288" w:lineRule="auto"/>
              <w:jc w:val="center"/>
              <w:rPr>
                <w:rFonts w:ascii="Times New Roman" w:eastAsia="Times New Roman" w:hAnsi="Times New Roman" w:cs="Times New Roman"/>
                <w:b/>
                <w:sz w:val="24"/>
                <w:szCs w:val="24"/>
                <w:lang w:eastAsia="ru-RU"/>
              </w:rPr>
            </w:pPr>
            <w:r w:rsidRPr="003D2E00">
              <w:rPr>
                <w:rFonts w:ascii="Times New Roman" w:eastAsia="Times New Roman" w:hAnsi="Times New Roman" w:cs="Times New Roman"/>
                <w:b/>
                <w:sz w:val="24"/>
                <w:szCs w:val="24"/>
                <w:lang w:eastAsia="ru-RU"/>
              </w:rPr>
              <w:t>10</w:t>
            </w:r>
          </w:p>
        </w:tc>
        <w:tc>
          <w:tcPr>
            <w:tcW w:w="1701" w:type="dxa"/>
            <w:tcBorders>
              <w:top w:val="single" w:sz="4" w:space="0" w:color="auto"/>
              <w:left w:val="single" w:sz="4" w:space="0" w:color="auto"/>
              <w:bottom w:val="single" w:sz="4" w:space="0" w:color="auto"/>
              <w:right w:val="single" w:sz="4" w:space="0" w:color="auto"/>
            </w:tcBorders>
            <w:hideMark/>
          </w:tcPr>
          <w:p w:rsidR="0093029E" w:rsidRPr="003D2E00" w:rsidRDefault="0093029E" w:rsidP="009A1719">
            <w:pPr>
              <w:spacing w:after="0" w:line="288" w:lineRule="auto"/>
              <w:jc w:val="center"/>
              <w:rPr>
                <w:rFonts w:ascii="Times New Roman" w:eastAsia="Times New Roman" w:hAnsi="Times New Roman" w:cs="Times New Roman"/>
                <w:b/>
                <w:sz w:val="24"/>
                <w:szCs w:val="24"/>
                <w:lang w:eastAsia="ru-RU"/>
              </w:rPr>
            </w:pPr>
            <w:r w:rsidRPr="003D2E00">
              <w:rPr>
                <w:rFonts w:ascii="Times New Roman" w:eastAsia="Times New Roman" w:hAnsi="Times New Roman" w:cs="Times New Roman"/>
                <w:b/>
                <w:sz w:val="24"/>
                <w:szCs w:val="24"/>
                <w:lang w:eastAsia="ru-RU"/>
              </w:rPr>
              <w:t>71%</w:t>
            </w:r>
          </w:p>
        </w:tc>
        <w:tc>
          <w:tcPr>
            <w:tcW w:w="1701" w:type="dxa"/>
            <w:tcBorders>
              <w:top w:val="single" w:sz="4" w:space="0" w:color="auto"/>
              <w:left w:val="single" w:sz="4" w:space="0" w:color="auto"/>
              <w:bottom w:val="single" w:sz="4" w:space="0" w:color="auto"/>
              <w:right w:val="single" w:sz="4" w:space="0" w:color="auto"/>
            </w:tcBorders>
            <w:hideMark/>
          </w:tcPr>
          <w:p w:rsidR="0093029E" w:rsidRPr="003D2E00" w:rsidRDefault="0093029E" w:rsidP="009A1719">
            <w:pPr>
              <w:spacing w:after="0" w:line="288" w:lineRule="auto"/>
              <w:jc w:val="center"/>
              <w:rPr>
                <w:rFonts w:ascii="Times New Roman" w:eastAsia="Times New Roman" w:hAnsi="Times New Roman" w:cs="Times New Roman"/>
                <w:b/>
                <w:sz w:val="24"/>
                <w:szCs w:val="24"/>
              </w:rPr>
            </w:pPr>
            <w:r w:rsidRPr="003D2E00">
              <w:rPr>
                <w:rFonts w:ascii="Times New Roman" w:eastAsia="Times New Roman" w:hAnsi="Times New Roman" w:cs="Times New Roman"/>
                <w:b/>
                <w:sz w:val="24"/>
                <w:szCs w:val="24"/>
              </w:rPr>
              <w:t>-</w:t>
            </w:r>
          </w:p>
        </w:tc>
        <w:tc>
          <w:tcPr>
            <w:tcW w:w="1526" w:type="dxa"/>
            <w:tcBorders>
              <w:top w:val="single" w:sz="4" w:space="0" w:color="auto"/>
              <w:left w:val="single" w:sz="4" w:space="0" w:color="auto"/>
              <w:bottom w:val="single" w:sz="4" w:space="0" w:color="auto"/>
              <w:right w:val="single" w:sz="4" w:space="0" w:color="auto"/>
            </w:tcBorders>
            <w:hideMark/>
          </w:tcPr>
          <w:p w:rsidR="0093029E" w:rsidRPr="003D2E00" w:rsidRDefault="0093029E" w:rsidP="009A1719">
            <w:pPr>
              <w:spacing w:after="0" w:line="288" w:lineRule="auto"/>
              <w:jc w:val="center"/>
              <w:rPr>
                <w:rFonts w:ascii="Times New Roman" w:eastAsia="Calibri" w:hAnsi="Times New Roman" w:cs="Times New Roman"/>
                <w:sz w:val="24"/>
                <w:szCs w:val="24"/>
              </w:rPr>
            </w:pPr>
            <w:r w:rsidRPr="003D2E00">
              <w:rPr>
                <w:rFonts w:ascii="Times New Roman" w:hAnsi="Times New Roman" w:cs="Times New Roman"/>
                <w:sz w:val="24"/>
                <w:szCs w:val="24"/>
              </w:rPr>
              <w:t>-</w:t>
            </w:r>
          </w:p>
        </w:tc>
      </w:tr>
      <w:tr w:rsidR="0093029E" w:rsidRPr="003D2E00" w:rsidTr="0093029E">
        <w:tc>
          <w:tcPr>
            <w:tcW w:w="2943" w:type="dxa"/>
            <w:tcBorders>
              <w:top w:val="single" w:sz="4" w:space="0" w:color="auto"/>
              <w:left w:val="single" w:sz="4" w:space="0" w:color="auto"/>
              <w:bottom w:val="single" w:sz="4" w:space="0" w:color="auto"/>
              <w:right w:val="single" w:sz="4" w:space="0" w:color="auto"/>
            </w:tcBorders>
            <w:hideMark/>
          </w:tcPr>
          <w:p w:rsidR="0093029E" w:rsidRPr="003D2E00" w:rsidRDefault="0093029E" w:rsidP="009A1719">
            <w:pPr>
              <w:spacing w:after="0" w:line="288" w:lineRule="auto"/>
              <w:jc w:val="both"/>
              <w:rPr>
                <w:rFonts w:ascii="Times New Roman" w:eastAsia="Times New Roman" w:hAnsi="Times New Roman" w:cs="Times New Roman"/>
                <w:sz w:val="24"/>
                <w:szCs w:val="24"/>
                <w:lang w:eastAsia="ru-RU"/>
              </w:rPr>
            </w:pPr>
            <w:r w:rsidRPr="003D2E00">
              <w:rPr>
                <w:rFonts w:ascii="Times New Roman" w:eastAsia="Times New Roman" w:hAnsi="Times New Roman" w:cs="Times New Roman"/>
                <w:sz w:val="24"/>
                <w:szCs w:val="24"/>
                <w:lang w:eastAsia="ru-RU"/>
              </w:rPr>
              <w:t>неаттестованные</w:t>
            </w:r>
          </w:p>
        </w:tc>
        <w:tc>
          <w:tcPr>
            <w:tcW w:w="851" w:type="dxa"/>
            <w:tcBorders>
              <w:top w:val="single" w:sz="4" w:space="0" w:color="auto"/>
              <w:left w:val="single" w:sz="4" w:space="0" w:color="auto"/>
              <w:bottom w:val="single" w:sz="4" w:space="0" w:color="auto"/>
              <w:right w:val="single" w:sz="4" w:space="0" w:color="auto"/>
            </w:tcBorders>
            <w:hideMark/>
          </w:tcPr>
          <w:p w:rsidR="0093029E" w:rsidRPr="003D2E00" w:rsidRDefault="0093029E" w:rsidP="009A1719">
            <w:pPr>
              <w:spacing w:after="0" w:line="288" w:lineRule="auto"/>
              <w:jc w:val="center"/>
              <w:rPr>
                <w:rFonts w:ascii="Times New Roman" w:eastAsia="Times New Roman" w:hAnsi="Times New Roman" w:cs="Times New Roman"/>
                <w:b/>
                <w:sz w:val="24"/>
                <w:szCs w:val="24"/>
                <w:lang w:eastAsia="ru-RU"/>
              </w:rPr>
            </w:pPr>
            <w:r w:rsidRPr="003D2E00">
              <w:rPr>
                <w:rFonts w:ascii="Times New Roman" w:eastAsia="Times New Roman" w:hAnsi="Times New Roman" w:cs="Times New Roman"/>
                <w:b/>
                <w:sz w:val="24"/>
                <w:szCs w:val="24"/>
                <w:lang w:eastAsia="ru-RU"/>
              </w:rPr>
              <w:t>4</w:t>
            </w:r>
          </w:p>
        </w:tc>
        <w:tc>
          <w:tcPr>
            <w:tcW w:w="1417" w:type="dxa"/>
            <w:tcBorders>
              <w:top w:val="single" w:sz="4" w:space="0" w:color="auto"/>
              <w:left w:val="single" w:sz="4" w:space="0" w:color="auto"/>
              <w:bottom w:val="single" w:sz="4" w:space="0" w:color="auto"/>
              <w:right w:val="single" w:sz="4" w:space="0" w:color="auto"/>
            </w:tcBorders>
            <w:hideMark/>
          </w:tcPr>
          <w:p w:rsidR="0093029E" w:rsidRPr="003D2E00" w:rsidRDefault="0093029E" w:rsidP="009A1719">
            <w:pPr>
              <w:spacing w:after="0" w:line="288" w:lineRule="auto"/>
              <w:jc w:val="center"/>
              <w:rPr>
                <w:rFonts w:ascii="Times New Roman" w:eastAsia="Times New Roman" w:hAnsi="Times New Roman" w:cs="Times New Roman"/>
                <w:b/>
                <w:sz w:val="24"/>
                <w:szCs w:val="24"/>
                <w:lang w:eastAsia="ru-RU"/>
              </w:rPr>
            </w:pPr>
            <w:r w:rsidRPr="003D2E00">
              <w:rPr>
                <w:rFonts w:ascii="Times New Roman" w:eastAsia="Times New Roman" w:hAnsi="Times New Roman" w:cs="Times New Roman"/>
                <w:b/>
                <w:sz w:val="24"/>
                <w:szCs w:val="24"/>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rsidR="0093029E" w:rsidRPr="003D2E00" w:rsidRDefault="0093029E" w:rsidP="009A1719">
            <w:pPr>
              <w:spacing w:after="0" w:line="288" w:lineRule="auto"/>
              <w:jc w:val="center"/>
              <w:rPr>
                <w:rFonts w:ascii="Times New Roman" w:eastAsia="Times New Roman" w:hAnsi="Times New Roman" w:cs="Times New Roman"/>
                <w:b/>
                <w:sz w:val="24"/>
                <w:szCs w:val="24"/>
                <w:lang w:eastAsia="ru-RU"/>
              </w:rPr>
            </w:pPr>
            <w:r w:rsidRPr="003D2E00">
              <w:rPr>
                <w:rFonts w:ascii="Times New Roman" w:eastAsia="Times New Roman" w:hAnsi="Times New Roman" w:cs="Times New Roman"/>
                <w:b/>
                <w:sz w:val="24"/>
                <w:szCs w:val="24"/>
                <w:lang w:eastAsia="ru-RU"/>
              </w:rPr>
              <w:t>29%</w:t>
            </w:r>
          </w:p>
        </w:tc>
        <w:tc>
          <w:tcPr>
            <w:tcW w:w="1701" w:type="dxa"/>
            <w:tcBorders>
              <w:top w:val="single" w:sz="4" w:space="0" w:color="auto"/>
              <w:left w:val="single" w:sz="4" w:space="0" w:color="auto"/>
              <w:bottom w:val="single" w:sz="4" w:space="0" w:color="auto"/>
              <w:right w:val="single" w:sz="4" w:space="0" w:color="auto"/>
            </w:tcBorders>
            <w:hideMark/>
          </w:tcPr>
          <w:p w:rsidR="0093029E" w:rsidRPr="003D2E00" w:rsidRDefault="0093029E" w:rsidP="009A1719">
            <w:pPr>
              <w:spacing w:after="0" w:line="288" w:lineRule="auto"/>
              <w:jc w:val="center"/>
              <w:rPr>
                <w:rFonts w:ascii="Times New Roman" w:eastAsia="Times New Roman" w:hAnsi="Times New Roman" w:cs="Times New Roman"/>
                <w:b/>
                <w:sz w:val="24"/>
                <w:szCs w:val="24"/>
              </w:rPr>
            </w:pPr>
            <w:r w:rsidRPr="003D2E00">
              <w:rPr>
                <w:rFonts w:ascii="Times New Roman" w:eastAsia="Times New Roman" w:hAnsi="Times New Roman" w:cs="Times New Roman"/>
                <w:b/>
                <w:sz w:val="24"/>
                <w:szCs w:val="24"/>
              </w:rPr>
              <w:t>-</w:t>
            </w:r>
          </w:p>
        </w:tc>
        <w:tc>
          <w:tcPr>
            <w:tcW w:w="1526" w:type="dxa"/>
            <w:tcBorders>
              <w:top w:val="single" w:sz="4" w:space="0" w:color="auto"/>
              <w:left w:val="single" w:sz="4" w:space="0" w:color="auto"/>
              <w:bottom w:val="single" w:sz="4" w:space="0" w:color="auto"/>
              <w:right w:val="single" w:sz="4" w:space="0" w:color="auto"/>
            </w:tcBorders>
            <w:hideMark/>
          </w:tcPr>
          <w:p w:rsidR="0093029E" w:rsidRPr="003D2E00" w:rsidRDefault="0093029E" w:rsidP="009A1719">
            <w:pPr>
              <w:spacing w:after="0" w:line="288" w:lineRule="auto"/>
              <w:jc w:val="center"/>
              <w:rPr>
                <w:rFonts w:ascii="Times New Roman" w:eastAsia="Calibri" w:hAnsi="Times New Roman" w:cs="Times New Roman"/>
                <w:sz w:val="24"/>
                <w:szCs w:val="24"/>
              </w:rPr>
            </w:pPr>
            <w:r w:rsidRPr="003D2E00">
              <w:rPr>
                <w:rFonts w:ascii="Times New Roman" w:hAnsi="Times New Roman" w:cs="Times New Roman"/>
                <w:sz w:val="24"/>
                <w:szCs w:val="24"/>
              </w:rPr>
              <w:t>-</w:t>
            </w:r>
          </w:p>
        </w:tc>
      </w:tr>
      <w:tr w:rsidR="0093029E" w:rsidRPr="003D2E00" w:rsidTr="0093029E">
        <w:tc>
          <w:tcPr>
            <w:tcW w:w="2943" w:type="dxa"/>
            <w:tcBorders>
              <w:top w:val="single" w:sz="4" w:space="0" w:color="auto"/>
              <w:left w:val="single" w:sz="4" w:space="0" w:color="auto"/>
              <w:bottom w:val="single" w:sz="4" w:space="0" w:color="auto"/>
              <w:right w:val="single" w:sz="4" w:space="0" w:color="auto"/>
            </w:tcBorders>
            <w:hideMark/>
          </w:tcPr>
          <w:p w:rsidR="0093029E" w:rsidRPr="003D2E00" w:rsidRDefault="0093029E" w:rsidP="009A1719">
            <w:pPr>
              <w:spacing w:after="0" w:line="288" w:lineRule="auto"/>
              <w:jc w:val="both"/>
              <w:rPr>
                <w:rFonts w:ascii="Times New Roman" w:eastAsia="Times New Roman" w:hAnsi="Times New Roman" w:cs="Times New Roman"/>
                <w:sz w:val="24"/>
                <w:szCs w:val="24"/>
                <w:lang w:eastAsia="ru-RU"/>
              </w:rPr>
            </w:pPr>
            <w:r w:rsidRPr="003D2E00">
              <w:rPr>
                <w:rFonts w:ascii="Times New Roman" w:eastAsia="Times New Roman" w:hAnsi="Times New Roman" w:cs="Times New Roman"/>
                <w:sz w:val="24"/>
                <w:szCs w:val="24"/>
                <w:lang w:eastAsia="ru-RU"/>
              </w:rPr>
              <w:t>государственные награды, почетные звания</w:t>
            </w:r>
          </w:p>
        </w:tc>
        <w:tc>
          <w:tcPr>
            <w:tcW w:w="851" w:type="dxa"/>
            <w:tcBorders>
              <w:top w:val="single" w:sz="4" w:space="0" w:color="auto"/>
              <w:left w:val="single" w:sz="4" w:space="0" w:color="auto"/>
              <w:bottom w:val="single" w:sz="4" w:space="0" w:color="auto"/>
              <w:right w:val="single" w:sz="4" w:space="0" w:color="auto"/>
            </w:tcBorders>
            <w:hideMark/>
          </w:tcPr>
          <w:p w:rsidR="0093029E" w:rsidRPr="003D2E00" w:rsidRDefault="001852FD" w:rsidP="001852FD">
            <w:pPr>
              <w:spacing w:after="0" w:line="288"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1417" w:type="dxa"/>
            <w:tcBorders>
              <w:top w:val="single" w:sz="4" w:space="0" w:color="auto"/>
              <w:left w:val="single" w:sz="4" w:space="0" w:color="auto"/>
              <w:bottom w:val="single" w:sz="4" w:space="0" w:color="auto"/>
              <w:right w:val="single" w:sz="4" w:space="0" w:color="auto"/>
            </w:tcBorders>
            <w:hideMark/>
          </w:tcPr>
          <w:p w:rsidR="0093029E" w:rsidRPr="003D2E00" w:rsidRDefault="001852FD" w:rsidP="009A1719">
            <w:pPr>
              <w:spacing w:after="0" w:line="288"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1701" w:type="dxa"/>
            <w:tcBorders>
              <w:top w:val="single" w:sz="4" w:space="0" w:color="auto"/>
              <w:left w:val="single" w:sz="4" w:space="0" w:color="auto"/>
              <w:bottom w:val="single" w:sz="4" w:space="0" w:color="auto"/>
              <w:right w:val="single" w:sz="4" w:space="0" w:color="auto"/>
            </w:tcBorders>
            <w:hideMark/>
          </w:tcPr>
          <w:p w:rsidR="0093029E" w:rsidRPr="003D2E00" w:rsidRDefault="001852FD" w:rsidP="009A1719">
            <w:pPr>
              <w:spacing w:after="0" w:line="288"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1701" w:type="dxa"/>
            <w:tcBorders>
              <w:top w:val="single" w:sz="4" w:space="0" w:color="auto"/>
              <w:left w:val="single" w:sz="4" w:space="0" w:color="auto"/>
              <w:bottom w:val="single" w:sz="4" w:space="0" w:color="auto"/>
              <w:right w:val="single" w:sz="4" w:space="0" w:color="auto"/>
            </w:tcBorders>
            <w:hideMark/>
          </w:tcPr>
          <w:p w:rsidR="0093029E" w:rsidRPr="003D2E00" w:rsidRDefault="0093029E" w:rsidP="009A1719">
            <w:pPr>
              <w:spacing w:after="0" w:line="288" w:lineRule="auto"/>
              <w:jc w:val="center"/>
              <w:rPr>
                <w:rFonts w:ascii="Times New Roman" w:eastAsia="Times New Roman" w:hAnsi="Times New Roman" w:cs="Times New Roman"/>
                <w:b/>
                <w:sz w:val="24"/>
                <w:szCs w:val="24"/>
              </w:rPr>
            </w:pPr>
            <w:r w:rsidRPr="003D2E00">
              <w:rPr>
                <w:rFonts w:ascii="Times New Roman" w:eastAsia="Times New Roman" w:hAnsi="Times New Roman" w:cs="Times New Roman"/>
                <w:b/>
                <w:sz w:val="24"/>
                <w:szCs w:val="24"/>
              </w:rPr>
              <w:t>-</w:t>
            </w:r>
          </w:p>
        </w:tc>
        <w:tc>
          <w:tcPr>
            <w:tcW w:w="1526" w:type="dxa"/>
            <w:tcBorders>
              <w:top w:val="single" w:sz="4" w:space="0" w:color="auto"/>
              <w:left w:val="single" w:sz="4" w:space="0" w:color="auto"/>
              <w:bottom w:val="single" w:sz="4" w:space="0" w:color="auto"/>
              <w:right w:val="single" w:sz="4" w:space="0" w:color="auto"/>
            </w:tcBorders>
            <w:hideMark/>
          </w:tcPr>
          <w:p w:rsidR="0093029E" w:rsidRPr="003D2E00" w:rsidRDefault="0093029E" w:rsidP="009A1719">
            <w:pPr>
              <w:spacing w:after="0" w:line="288" w:lineRule="auto"/>
              <w:jc w:val="center"/>
              <w:rPr>
                <w:rFonts w:ascii="Times New Roman" w:eastAsia="Calibri" w:hAnsi="Times New Roman" w:cs="Times New Roman"/>
                <w:sz w:val="24"/>
                <w:szCs w:val="24"/>
              </w:rPr>
            </w:pPr>
            <w:r w:rsidRPr="003D2E00">
              <w:rPr>
                <w:rFonts w:ascii="Times New Roman" w:hAnsi="Times New Roman" w:cs="Times New Roman"/>
                <w:sz w:val="24"/>
                <w:szCs w:val="24"/>
              </w:rPr>
              <w:t>-</w:t>
            </w:r>
          </w:p>
        </w:tc>
      </w:tr>
      <w:tr w:rsidR="0093029E" w:rsidRPr="003D2E00" w:rsidTr="0093029E">
        <w:trPr>
          <w:trHeight w:val="560"/>
        </w:trPr>
        <w:tc>
          <w:tcPr>
            <w:tcW w:w="2943" w:type="dxa"/>
            <w:tcBorders>
              <w:top w:val="single" w:sz="4" w:space="0" w:color="auto"/>
              <w:left w:val="single" w:sz="4" w:space="0" w:color="auto"/>
              <w:bottom w:val="single" w:sz="4" w:space="0" w:color="auto"/>
              <w:right w:val="single" w:sz="4" w:space="0" w:color="auto"/>
            </w:tcBorders>
            <w:hideMark/>
          </w:tcPr>
          <w:p w:rsidR="0093029E" w:rsidRPr="003D2E00" w:rsidRDefault="0093029E" w:rsidP="009A1719">
            <w:pPr>
              <w:spacing w:after="0" w:line="288" w:lineRule="auto"/>
              <w:rPr>
                <w:rFonts w:ascii="Times New Roman" w:eastAsia="Times New Roman" w:hAnsi="Times New Roman" w:cs="Times New Roman"/>
                <w:sz w:val="24"/>
                <w:szCs w:val="24"/>
                <w:lang w:eastAsia="ru-RU"/>
              </w:rPr>
            </w:pPr>
            <w:r w:rsidRPr="003D2E00">
              <w:rPr>
                <w:rFonts w:ascii="Times New Roman" w:eastAsia="Times New Roman" w:hAnsi="Times New Roman" w:cs="Times New Roman"/>
                <w:sz w:val="24"/>
                <w:szCs w:val="24"/>
                <w:lang w:eastAsia="ru-RU"/>
              </w:rPr>
              <w:t>отраслевые  нагрудные знаки («Отличник народного просвещения»,  «За заслуги в образовании» и др.)</w:t>
            </w:r>
          </w:p>
        </w:tc>
        <w:tc>
          <w:tcPr>
            <w:tcW w:w="851" w:type="dxa"/>
            <w:tcBorders>
              <w:top w:val="single" w:sz="4" w:space="0" w:color="auto"/>
              <w:left w:val="single" w:sz="4" w:space="0" w:color="auto"/>
              <w:bottom w:val="single" w:sz="4" w:space="0" w:color="auto"/>
              <w:right w:val="single" w:sz="4" w:space="0" w:color="auto"/>
            </w:tcBorders>
            <w:hideMark/>
          </w:tcPr>
          <w:p w:rsidR="0093029E" w:rsidRPr="003D2E00" w:rsidRDefault="0093029E" w:rsidP="009A1719">
            <w:pPr>
              <w:spacing w:after="0" w:line="288" w:lineRule="auto"/>
              <w:jc w:val="center"/>
              <w:rPr>
                <w:rFonts w:ascii="Times New Roman" w:eastAsia="Times New Roman" w:hAnsi="Times New Roman" w:cs="Times New Roman"/>
                <w:b/>
                <w:sz w:val="24"/>
                <w:szCs w:val="24"/>
                <w:lang w:eastAsia="ru-RU"/>
              </w:rPr>
            </w:pPr>
            <w:r w:rsidRPr="003D2E00">
              <w:rPr>
                <w:rFonts w:ascii="Times New Roman" w:eastAsia="Times New Roman" w:hAnsi="Times New Roman" w:cs="Times New Roman"/>
                <w:b/>
                <w:sz w:val="24"/>
                <w:szCs w:val="24"/>
                <w:lang w:eastAsia="ru-RU"/>
              </w:rPr>
              <w:t>-</w:t>
            </w:r>
          </w:p>
        </w:tc>
        <w:tc>
          <w:tcPr>
            <w:tcW w:w="1417" w:type="dxa"/>
            <w:tcBorders>
              <w:top w:val="single" w:sz="4" w:space="0" w:color="auto"/>
              <w:left w:val="single" w:sz="4" w:space="0" w:color="auto"/>
              <w:bottom w:val="single" w:sz="4" w:space="0" w:color="auto"/>
              <w:right w:val="single" w:sz="4" w:space="0" w:color="auto"/>
            </w:tcBorders>
            <w:hideMark/>
          </w:tcPr>
          <w:p w:rsidR="0093029E" w:rsidRPr="003D2E00" w:rsidRDefault="0093029E" w:rsidP="009A1719">
            <w:pPr>
              <w:spacing w:after="0" w:line="288" w:lineRule="auto"/>
              <w:jc w:val="center"/>
              <w:rPr>
                <w:rFonts w:ascii="Times New Roman" w:eastAsia="Times New Roman" w:hAnsi="Times New Roman" w:cs="Times New Roman"/>
                <w:b/>
                <w:sz w:val="24"/>
                <w:szCs w:val="24"/>
                <w:lang w:eastAsia="ru-RU"/>
              </w:rPr>
            </w:pPr>
            <w:r w:rsidRPr="003D2E00">
              <w:rPr>
                <w:rFonts w:ascii="Times New Roman" w:eastAsia="Times New Roman" w:hAnsi="Times New Roman" w:cs="Times New Roman"/>
                <w:b/>
                <w:sz w:val="24"/>
                <w:szCs w:val="24"/>
                <w:lang w:eastAsia="ru-RU"/>
              </w:rPr>
              <w:t>-</w:t>
            </w:r>
          </w:p>
        </w:tc>
        <w:tc>
          <w:tcPr>
            <w:tcW w:w="1701" w:type="dxa"/>
            <w:tcBorders>
              <w:top w:val="single" w:sz="4" w:space="0" w:color="auto"/>
              <w:left w:val="single" w:sz="4" w:space="0" w:color="auto"/>
              <w:bottom w:val="single" w:sz="4" w:space="0" w:color="auto"/>
              <w:right w:val="single" w:sz="4" w:space="0" w:color="auto"/>
            </w:tcBorders>
            <w:hideMark/>
          </w:tcPr>
          <w:p w:rsidR="0093029E" w:rsidRPr="003D2E00" w:rsidRDefault="0093029E" w:rsidP="009A1719">
            <w:pPr>
              <w:spacing w:after="0" w:line="288" w:lineRule="auto"/>
              <w:jc w:val="center"/>
              <w:rPr>
                <w:rFonts w:ascii="Times New Roman" w:eastAsia="Times New Roman" w:hAnsi="Times New Roman" w:cs="Times New Roman"/>
                <w:b/>
                <w:sz w:val="24"/>
                <w:szCs w:val="24"/>
                <w:lang w:eastAsia="ru-RU"/>
              </w:rPr>
            </w:pPr>
            <w:r w:rsidRPr="003D2E00">
              <w:rPr>
                <w:rFonts w:ascii="Times New Roman" w:eastAsia="Times New Roman" w:hAnsi="Times New Roman" w:cs="Times New Roman"/>
                <w:b/>
                <w:sz w:val="24"/>
                <w:szCs w:val="24"/>
                <w:lang w:eastAsia="ru-RU"/>
              </w:rPr>
              <w:t>-</w:t>
            </w:r>
          </w:p>
        </w:tc>
        <w:tc>
          <w:tcPr>
            <w:tcW w:w="1701" w:type="dxa"/>
            <w:tcBorders>
              <w:top w:val="single" w:sz="4" w:space="0" w:color="auto"/>
              <w:left w:val="single" w:sz="4" w:space="0" w:color="auto"/>
              <w:bottom w:val="single" w:sz="4" w:space="0" w:color="auto"/>
              <w:right w:val="single" w:sz="4" w:space="0" w:color="auto"/>
            </w:tcBorders>
            <w:hideMark/>
          </w:tcPr>
          <w:p w:rsidR="0093029E" w:rsidRPr="003D2E00" w:rsidRDefault="0093029E" w:rsidP="009A1719">
            <w:pPr>
              <w:spacing w:after="0" w:line="288" w:lineRule="auto"/>
              <w:jc w:val="center"/>
              <w:rPr>
                <w:rFonts w:ascii="Times New Roman" w:eastAsia="Times New Roman" w:hAnsi="Times New Roman" w:cs="Times New Roman"/>
                <w:b/>
                <w:sz w:val="24"/>
                <w:szCs w:val="24"/>
              </w:rPr>
            </w:pPr>
            <w:r w:rsidRPr="003D2E00">
              <w:rPr>
                <w:rFonts w:ascii="Times New Roman" w:eastAsia="Times New Roman" w:hAnsi="Times New Roman" w:cs="Times New Roman"/>
                <w:b/>
                <w:sz w:val="24"/>
                <w:szCs w:val="24"/>
              </w:rPr>
              <w:t>-</w:t>
            </w:r>
          </w:p>
        </w:tc>
        <w:tc>
          <w:tcPr>
            <w:tcW w:w="1526" w:type="dxa"/>
            <w:tcBorders>
              <w:top w:val="single" w:sz="4" w:space="0" w:color="auto"/>
              <w:left w:val="single" w:sz="4" w:space="0" w:color="auto"/>
              <w:bottom w:val="single" w:sz="4" w:space="0" w:color="auto"/>
              <w:right w:val="single" w:sz="4" w:space="0" w:color="auto"/>
            </w:tcBorders>
            <w:hideMark/>
          </w:tcPr>
          <w:p w:rsidR="0093029E" w:rsidRPr="003D2E00" w:rsidRDefault="0093029E" w:rsidP="009A1719">
            <w:pPr>
              <w:spacing w:after="0" w:line="288" w:lineRule="auto"/>
              <w:jc w:val="center"/>
              <w:rPr>
                <w:rFonts w:ascii="Times New Roman" w:eastAsia="Calibri" w:hAnsi="Times New Roman" w:cs="Times New Roman"/>
                <w:sz w:val="24"/>
                <w:szCs w:val="24"/>
              </w:rPr>
            </w:pPr>
            <w:r w:rsidRPr="003D2E00">
              <w:rPr>
                <w:rFonts w:ascii="Times New Roman" w:hAnsi="Times New Roman" w:cs="Times New Roman"/>
                <w:sz w:val="24"/>
                <w:szCs w:val="24"/>
              </w:rPr>
              <w:t>-</w:t>
            </w:r>
          </w:p>
        </w:tc>
      </w:tr>
    </w:tbl>
    <w:p w:rsidR="004A447B" w:rsidRPr="003D2E00" w:rsidRDefault="004A447B" w:rsidP="009A1719">
      <w:pPr>
        <w:pStyle w:val="Default"/>
        <w:spacing w:line="288" w:lineRule="auto"/>
        <w:jc w:val="both"/>
        <w:rPr>
          <w:bCs/>
        </w:rPr>
      </w:pPr>
    </w:p>
    <w:p w:rsidR="004A447B" w:rsidRPr="003D2E00" w:rsidRDefault="00351C91" w:rsidP="009A1719">
      <w:pPr>
        <w:pStyle w:val="Default"/>
        <w:spacing w:line="288" w:lineRule="auto"/>
        <w:jc w:val="center"/>
        <w:rPr>
          <w:b/>
        </w:rPr>
      </w:pPr>
      <w:r w:rsidRPr="003D2E00">
        <w:rPr>
          <w:b/>
          <w:bCs/>
          <w:lang w:val="en-US"/>
        </w:rPr>
        <w:t>IX</w:t>
      </w:r>
      <w:r w:rsidRPr="003D2E00">
        <w:rPr>
          <w:b/>
          <w:bCs/>
        </w:rPr>
        <w:t>.</w:t>
      </w:r>
      <w:r w:rsidR="00D151EF" w:rsidRPr="003D2E00">
        <w:rPr>
          <w:b/>
          <w:bCs/>
        </w:rPr>
        <w:t>РЕАЛИЗАЦИЯ ЗАДАЧ ЗА 2018</w:t>
      </w:r>
      <w:r w:rsidR="00FD3FDC" w:rsidRPr="003D2E00">
        <w:rPr>
          <w:b/>
          <w:bCs/>
        </w:rPr>
        <w:t>-</w:t>
      </w:r>
      <w:r w:rsidR="00D151EF" w:rsidRPr="003D2E00">
        <w:rPr>
          <w:b/>
          <w:bCs/>
        </w:rPr>
        <w:t>2019</w:t>
      </w:r>
      <w:r w:rsidRPr="003D2E00">
        <w:rPr>
          <w:b/>
          <w:bCs/>
        </w:rPr>
        <w:t xml:space="preserve"> УЧЕБНЫЙ ГОД</w:t>
      </w:r>
    </w:p>
    <w:p w:rsidR="005C567C" w:rsidRPr="003D2E00" w:rsidRDefault="005C567C" w:rsidP="009A1719">
      <w:pPr>
        <w:pStyle w:val="Default"/>
        <w:spacing w:line="288" w:lineRule="auto"/>
        <w:jc w:val="both"/>
      </w:pPr>
    </w:p>
    <w:p w:rsidR="00351C91" w:rsidRPr="003D2E00" w:rsidRDefault="00351C91" w:rsidP="009A1719">
      <w:pPr>
        <w:pStyle w:val="Default"/>
        <w:spacing w:line="288" w:lineRule="auto"/>
        <w:rPr>
          <w:b/>
        </w:rPr>
      </w:pPr>
      <w:r w:rsidRPr="003D2E00">
        <w:t>Основными задачами МБДОУ "Детский сад №</w:t>
      </w:r>
      <w:r w:rsidR="0093029E" w:rsidRPr="003D2E00">
        <w:t>9</w:t>
      </w:r>
      <w:r w:rsidRPr="003D2E00">
        <w:t>" являлись:</w:t>
      </w:r>
    </w:p>
    <w:p w:rsidR="00CA6D18" w:rsidRPr="003D2E00" w:rsidRDefault="00CA6D18" w:rsidP="00877422">
      <w:pPr>
        <w:pStyle w:val="ae"/>
        <w:numPr>
          <w:ilvl w:val="0"/>
          <w:numId w:val="28"/>
        </w:numPr>
        <w:tabs>
          <w:tab w:val="left" w:pos="1005"/>
        </w:tabs>
        <w:kinsoku w:val="0"/>
        <w:overflowPunct w:val="0"/>
        <w:spacing w:line="288" w:lineRule="auto"/>
        <w:ind w:left="0" w:right="297" w:firstLine="0"/>
        <w:jc w:val="both"/>
        <w:rPr>
          <w:sz w:val="24"/>
          <w:szCs w:val="24"/>
        </w:rPr>
      </w:pPr>
      <w:r w:rsidRPr="003D2E00">
        <w:rPr>
          <w:sz w:val="24"/>
          <w:szCs w:val="24"/>
        </w:rPr>
        <w:t>Продолжать</w:t>
      </w:r>
      <w:r w:rsidRPr="003D2E00">
        <w:rPr>
          <w:spacing w:val="41"/>
          <w:sz w:val="24"/>
          <w:szCs w:val="24"/>
        </w:rPr>
        <w:t xml:space="preserve"> </w:t>
      </w:r>
      <w:r w:rsidRPr="003D2E00">
        <w:rPr>
          <w:sz w:val="24"/>
          <w:szCs w:val="24"/>
        </w:rPr>
        <w:t>работу</w:t>
      </w:r>
      <w:r w:rsidRPr="003D2E00">
        <w:rPr>
          <w:spacing w:val="39"/>
          <w:sz w:val="24"/>
          <w:szCs w:val="24"/>
        </w:rPr>
        <w:t xml:space="preserve"> </w:t>
      </w:r>
      <w:r w:rsidRPr="003D2E00">
        <w:rPr>
          <w:sz w:val="24"/>
          <w:szCs w:val="24"/>
        </w:rPr>
        <w:t>по</w:t>
      </w:r>
      <w:r w:rsidRPr="003D2E00">
        <w:rPr>
          <w:spacing w:val="43"/>
          <w:sz w:val="24"/>
          <w:szCs w:val="24"/>
        </w:rPr>
        <w:t xml:space="preserve"> </w:t>
      </w:r>
      <w:r w:rsidRPr="003D2E00">
        <w:rPr>
          <w:sz w:val="24"/>
          <w:szCs w:val="24"/>
        </w:rPr>
        <w:t>реализации</w:t>
      </w:r>
      <w:r w:rsidRPr="003D2E00">
        <w:rPr>
          <w:spacing w:val="44"/>
          <w:sz w:val="24"/>
          <w:szCs w:val="24"/>
        </w:rPr>
        <w:t xml:space="preserve"> </w:t>
      </w:r>
      <w:r w:rsidRPr="003D2E00">
        <w:rPr>
          <w:sz w:val="24"/>
          <w:szCs w:val="24"/>
        </w:rPr>
        <w:t>эффективных</w:t>
      </w:r>
      <w:r w:rsidRPr="003D2E00">
        <w:rPr>
          <w:spacing w:val="39"/>
          <w:sz w:val="24"/>
          <w:szCs w:val="24"/>
        </w:rPr>
        <w:t xml:space="preserve"> </w:t>
      </w:r>
      <w:r w:rsidRPr="003D2E00">
        <w:rPr>
          <w:sz w:val="24"/>
          <w:szCs w:val="24"/>
        </w:rPr>
        <w:t>форм</w:t>
      </w:r>
      <w:r w:rsidRPr="003D2E00">
        <w:rPr>
          <w:spacing w:val="44"/>
          <w:sz w:val="24"/>
          <w:szCs w:val="24"/>
        </w:rPr>
        <w:t xml:space="preserve"> </w:t>
      </w:r>
      <w:r w:rsidRPr="003D2E00">
        <w:rPr>
          <w:sz w:val="24"/>
          <w:szCs w:val="24"/>
        </w:rPr>
        <w:t>оздоровления</w:t>
      </w:r>
      <w:r w:rsidRPr="003D2E00">
        <w:rPr>
          <w:spacing w:val="44"/>
          <w:sz w:val="24"/>
          <w:szCs w:val="24"/>
        </w:rPr>
        <w:t xml:space="preserve"> </w:t>
      </w:r>
      <w:r w:rsidRPr="003D2E00">
        <w:rPr>
          <w:sz w:val="24"/>
          <w:szCs w:val="24"/>
        </w:rPr>
        <w:t>и</w:t>
      </w:r>
      <w:r w:rsidRPr="003D2E00">
        <w:rPr>
          <w:spacing w:val="46"/>
          <w:w w:val="99"/>
          <w:sz w:val="24"/>
          <w:szCs w:val="24"/>
        </w:rPr>
        <w:t xml:space="preserve"> </w:t>
      </w:r>
      <w:r w:rsidRPr="003D2E00">
        <w:rPr>
          <w:sz w:val="24"/>
          <w:szCs w:val="24"/>
        </w:rPr>
        <w:t>физического</w:t>
      </w:r>
      <w:r w:rsidRPr="003D2E00">
        <w:rPr>
          <w:spacing w:val="5"/>
          <w:sz w:val="24"/>
          <w:szCs w:val="24"/>
        </w:rPr>
        <w:t xml:space="preserve"> </w:t>
      </w:r>
      <w:r w:rsidRPr="003D2E00">
        <w:rPr>
          <w:sz w:val="24"/>
          <w:szCs w:val="24"/>
        </w:rPr>
        <w:t>воспитания</w:t>
      </w:r>
      <w:r w:rsidRPr="003D2E00">
        <w:rPr>
          <w:spacing w:val="6"/>
          <w:sz w:val="24"/>
          <w:szCs w:val="24"/>
        </w:rPr>
        <w:t xml:space="preserve"> </w:t>
      </w:r>
      <w:r w:rsidRPr="003D2E00">
        <w:rPr>
          <w:sz w:val="24"/>
          <w:szCs w:val="24"/>
        </w:rPr>
        <w:t>дошкольников,</w:t>
      </w:r>
      <w:r w:rsidRPr="003D2E00">
        <w:rPr>
          <w:spacing w:val="8"/>
          <w:sz w:val="24"/>
          <w:szCs w:val="24"/>
        </w:rPr>
        <w:t xml:space="preserve"> </w:t>
      </w:r>
      <w:r w:rsidRPr="003D2E00">
        <w:rPr>
          <w:sz w:val="24"/>
          <w:szCs w:val="24"/>
        </w:rPr>
        <w:t>овладение</w:t>
      </w:r>
      <w:r w:rsidRPr="003D2E00">
        <w:rPr>
          <w:spacing w:val="5"/>
          <w:sz w:val="24"/>
          <w:szCs w:val="24"/>
        </w:rPr>
        <w:t xml:space="preserve"> </w:t>
      </w:r>
      <w:r w:rsidRPr="003D2E00">
        <w:rPr>
          <w:sz w:val="24"/>
          <w:szCs w:val="24"/>
        </w:rPr>
        <w:t>спортивными</w:t>
      </w:r>
      <w:r w:rsidRPr="003D2E00">
        <w:rPr>
          <w:spacing w:val="4"/>
          <w:sz w:val="24"/>
          <w:szCs w:val="24"/>
        </w:rPr>
        <w:t xml:space="preserve"> </w:t>
      </w:r>
      <w:r w:rsidRPr="003D2E00">
        <w:rPr>
          <w:sz w:val="24"/>
          <w:szCs w:val="24"/>
        </w:rPr>
        <w:t>и</w:t>
      </w:r>
      <w:r w:rsidRPr="003D2E00">
        <w:rPr>
          <w:spacing w:val="28"/>
          <w:w w:val="99"/>
          <w:sz w:val="24"/>
          <w:szCs w:val="24"/>
        </w:rPr>
        <w:t xml:space="preserve"> </w:t>
      </w:r>
      <w:r w:rsidRPr="003D2E00">
        <w:rPr>
          <w:sz w:val="24"/>
          <w:szCs w:val="24"/>
        </w:rPr>
        <w:t>подвижными</w:t>
      </w:r>
      <w:r w:rsidRPr="003D2E00">
        <w:rPr>
          <w:spacing w:val="-12"/>
          <w:sz w:val="24"/>
          <w:szCs w:val="24"/>
        </w:rPr>
        <w:t xml:space="preserve"> </w:t>
      </w:r>
      <w:r w:rsidRPr="003D2E00">
        <w:rPr>
          <w:sz w:val="24"/>
          <w:szCs w:val="24"/>
        </w:rPr>
        <w:t>играми</w:t>
      </w:r>
      <w:r w:rsidRPr="003D2E00">
        <w:rPr>
          <w:spacing w:val="-12"/>
          <w:sz w:val="24"/>
          <w:szCs w:val="24"/>
        </w:rPr>
        <w:t xml:space="preserve"> </w:t>
      </w:r>
      <w:r w:rsidRPr="003D2E00">
        <w:rPr>
          <w:sz w:val="24"/>
          <w:szCs w:val="24"/>
        </w:rPr>
        <w:t>с</w:t>
      </w:r>
      <w:r w:rsidRPr="003D2E00">
        <w:rPr>
          <w:spacing w:val="-12"/>
          <w:sz w:val="24"/>
          <w:szCs w:val="24"/>
        </w:rPr>
        <w:t xml:space="preserve"> </w:t>
      </w:r>
      <w:r w:rsidRPr="003D2E00">
        <w:rPr>
          <w:sz w:val="24"/>
          <w:szCs w:val="24"/>
        </w:rPr>
        <w:t>правилами.</w:t>
      </w:r>
    </w:p>
    <w:p w:rsidR="00CA6D18" w:rsidRPr="003D2E00" w:rsidRDefault="00CA6D18" w:rsidP="00877422">
      <w:pPr>
        <w:pStyle w:val="ae"/>
        <w:numPr>
          <w:ilvl w:val="0"/>
          <w:numId w:val="28"/>
        </w:numPr>
        <w:tabs>
          <w:tab w:val="left" w:pos="1005"/>
        </w:tabs>
        <w:kinsoku w:val="0"/>
        <w:overflowPunct w:val="0"/>
        <w:spacing w:line="288" w:lineRule="auto"/>
        <w:ind w:left="0" w:right="291" w:firstLine="0"/>
        <w:jc w:val="both"/>
        <w:rPr>
          <w:sz w:val="24"/>
          <w:szCs w:val="24"/>
        </w:rPr>
      </w:pPr>
      <w:r w:rsidRPr="003D2E00">
        <w:rPr>
          <w:spacing w:val="-1"/>
          <w:sz w:val="24"/>
          <w:szCs w:val="24"/>
        </w:rPr>
        <w:t>Повышение</w:t>
      </w:r>
      <w:r w:rsidRPr="003D2E00">
        <w:rPr>
          <w:spacing w:val="-7"/>
          <w:sz w:val="24"/>
          <w:szCs w:val="24"/>
        </w:rPr>
        <w:t xml:space="preserve"> </w:t>
      </w:r>
      <w:r w:rsidRPr="003D2E00">
        <w:rPr>
          <w:sz w:val="24"/>
          <w:szCs w:val="24"/>
        </w:rPr>
        <w:t>эффективности</w:t>
      </w:r>
      <w:r w:rsidRPr="003D2E00">
        <w:rPr>
          <w:spacing w:val="-8"/>
          <w:sz w:val="24"/>
          <w:szCs w:val="24"/>
        </w:rPr>
        <w:t xml:space="preserve"> </w:t>
      </w:r>
      <w:r w:rsidRPr="003D2E00">
        <w:rPr>
          <w:sz w:val="24"/>
          <w:szCs w:val="24"/>
        </w:rPr>
        <w:t>работы</w:t>
      </w:r>
      <w:r w:rsidRPr="003D2E00">
        <w:rPr>
          <w:spacing w:val="-8"/>
          <w:sz w:val="24"/>
          <w:szCs w:val="24"/>
        </w:rPr>
        <w:t xml:space="preserve"> </w:t>
      </w:r>
      <w:r w:rsidRPr="003D2E00">
        <w:rPr>
          <w:sz w:val="24"/>
          <w:szCs w:val="24"/>
        </w:rPr>
        <w:t>с</w:t>
      </w:r>
      <w:r w:rsidRPr="003D2E00">
        <w:rPr>
          <w:spacing w:val="-1"/>
          <w:sz w:val="24"/>
          <w:szCs w:val="24"/>
        </w:rPr>
        <w:t xml:space="preserve"> детьми</w:t>
      </w:r>
      <w:r w:rsidRPr="003D2E00">
        <w:rPr>
          <w:spacing w:val="-8"/>
          <w:sz w:val="24"/>
          <w:szCs w:val="24"/>
        </w:rPr>
        <w:t xml:space="preserve"> </w:t>
      </w:r>
      <w:r w:rsidRPr="003D2E00">
        <w:rPr>
          <w:spacing w:val="2"/>
          <w:sz w:val="24"/>
          <w:szCs w:val="24"/>
        </w:rPr>
        <w:t>по</w:t>
      </w:r>
      <w:r w:rsidRPr="003D2E00">
        <w:rPr>
          <w:spacing w:val="-7"/>
          <w:sz w:val="24"/>
          <w:szCs w:val="24"/>
        </w:rPr>
        <w:t xml:space="preserve"> </w:t>
      </w:r>
      <w:r w:rsidRPr="003D2E00">
        <w:rPr>
          <w:sz w:val="24"/>
          <w:szCs w:val="24"/>
        </w:rPr>
        <w:t>развитию</w:t>
      </w:r>
      <w:r w:rsidRPr="003D2E00">
        <w:rPr>
          <w:spacing w:val="-9"/>
          <w:sz w:val="24"/>
          <w:szCs w:val="24"/>
        </w:rPr>
        <w:t xml:space="preserve"> </w:t>
      </w:r>
      <w:r w:rsidRPr="003D2E00">
        <w:rPr>
          <w:spacing w:val="-1"/>
          <w:sz w:val="24"/>
          <w:szCs w:val="24"/>
        </w:rPr>
        <w:t>речи,</w:t>
      </w:r>
      <w:r w:rsidRPr="003D2E00">
        <w:rPr>
          <w:spacing w:val="-6"/>
          <w:sz w:val="24"/>
          <w:szCs w:val="24"/>
        </w:rPr>
        <w:t xml:space="preserve"> </w:t>
      </w:r>
      <w:r w:rsidRPr="003D2E00">
        <w:rPr>
          <w:sz w:val="24"/>
          <w:szCs w:val="24"/>
        </w:rPr>
        <w:t>развитию</w:t>
      </w:r>
      <w:r w:rsidRPr="003D2E00">
        <w:rPr>
          <w:spacing w:val="60"/>
          <w:w w:val="99"/>
          <w:sz w:val="24"/>
          <w:szCs w:val="24"/>
        </w:rPr>
        <w:t xml:space="preserve"> </w:t>
      </w:r>
      <w:r w:rsidRPr="003D2E00">
        <w:rPr>
          <w:sz w:val="24"/>
          <w:szCs w:val="24"/>
        </w:rPr>
        <w:t>коммуникативных</w:t>
      </w:r>
      <w:r w:rsidRPr="003D2E00">
        <w:rPr>
          <w:spacing w:val="-8"/>
          <w:sz w:val="24"/>
          <w:szCs w:val="24"/>
        </w:rPr>
        <w:t xml:space="preserve"> </w:t>
      </w:r>
      <w:r w:rsidRPr="003D2E00">
        <w:rPr>
          <w:sz w:val="24"/>
          <w:szCs w:val="24"/>
        </w:rPr>
        <w:t>способностей,</w:t>
      </w:r>
      <w:r w:rsidRPr="003D2E00">
        <w:rPr>
          <w:spacing w:val="-1"/>
          <w:sz w:val="24"/>
          <w:szCs w:val="24"/>
        </w:rPr>
        <w:t xml:space="preserve"> </w:t>
      </w:r>
      <w:r w:rsidRPr="003D2E00">
        <w:rPr>
          <w:sz w:val="24"/>
          <w:szCs w:val="24"/>
        </w:rPr>
        <w:t>взаимодействию с</w:t>
      </w:r>
      <w:r w:rsidRPr="003D2E00">
        <w:rPr>
          <w:spacing w:val="-2"/>
          <w:sz w:val="24"/>
          <w:szCs w:val="24"/>
        </w:rPr>
        <w:t xml:space="preserve"> </w:t>
      </w:r>
      <w:r w:rsidRPr="003D2E00">
        <w:rPr>
          <w:sz w:val="24"/>
          <w:szCs w:val="24"/>
        </w:rPr>
        <w:t>окружающими</w:t>
      </w:r>
      <w:r w:rsidRPr="003D2E00">
        <w:rPr>
          <w:spacing w:val="1"/>
          <w:sz w:val="24"/>
          <w:szCs w:val="24"/>
        </w:rPr>
        <w:t xml:space="preserve"> </w:t>
      </w:r>
      <w:r w:rsidRPr="003D2E00">
        <w:rPr>
          <w:spacing w:val="-1"/>
          <w:sz w:val="24"/>
          <w:szCs w:val="24"/>
        </w:rPr>
        <w:t>через</w:t>
      </w:r>
      <w:r w:rsidRPr="003D2E00">
        <w:rPr>
          <w:spacing w:val="38"/>
          <w:w w:val="99"/>
          <w:sz w:val="24"/>
          <w:szCs w:val="24"/>
        </w:rPr>
        <w:t xml:space="preserve"> </w:t>
      </w:r>
      <w:r w:rsidRPr="003D2E00">
        <w:rPr>
          <w:sz w:val="24"/>
          <w:szCs w:val="24"/>
        </w:rPr>
        <w:t xml:space="preserve">совершенствование </w:t>
      </w:r>
      <w:r w:rsidRPr="003D2E00">
        <w:rPr>
          <w:spacing w:val="-1"/>
          <w:sz w:val="24"/>
          <w:szCs w:val="24"/>
        </w:rPr>
        <w:t>педагогического</w:t>
      </w:r>
      <w:r w:rsidRPr="003D2E00">
        <w:rPr>
          <w:spacing w:val="3"/>
          <w:sz w:val="24"/>
          <w:szCs w:val="24"/>
        </w:rPr>
        <w:t xml:space="preserve"> </w:t>
      </w:r>
      <w:r w:rsidRPr="003D2E00">
        <w:rPr>
          <w:spacing w:val="-1"/>
          <w:sz w:val="24"/>
          <w:szCs w:val="24"/>
        </w:rPr>
        <w:t>мастерства</w:t>
      </w:r>
      <w:r w:rsidRPr="003D2E00">
        <w:rPr>
          <w:sz w:val="24"/>
          <w:szCs w:val="24"/>
        </w:rPr>
        <w:t xml:space="preserve"> педагогов</w:t>
      </w:r>
      <w:r w:rsidRPr="003D2E00">
        <w:rPr>
          <w:spacing w:val="67"/>
          <w:sz w:val="24"/>
          <w:szCs w:val="24"/>
        </w:rPr>
        <w:t xml:space="preserve"> </w:t>
      </w:r>
      <w:r w:rsidRPr="003D2E00">
        <w:rPr>
          <w:sz w:val="24"/>
          <w:szCs w:val="24"/>
        </w:rPr>
        <w:t>(выбор</w:t>
      </w:r>
      <w:r w:rsidRPr="003D2E00">
        <w:rPr>
          <w:spacing w:val="46"/>
          <w:w w:val="99"/>
          <w:sz w:val="24"/>
          <w:szCs w:val="24"/>
        </w:rPr>
        <w:t xml:space="preserve"> </w:t>
      </w:r>
      <w:r w:rsidRPr="003D2E00">
        <w:rPr>
          <w:sz w:val="24"/>
          <w:szCs w:val="24"/>
        </w:rPr>
        <w:t>оптимальных</w:t>
      </w:r>
      <w:r w:rsidRPr="003D2E00">
        <w:rPr>
          <w:spacing w:val="-17"/>
          <w:sz w:val="24"/>
          <w:szCs w:val="24"/>
        </w:rPr>
        <w:t xml:space="preserve"> </w:t>
      </w:r>
      <w:r w:rsidRPr="003D2E00">
        <w:rPr>
          <w:sz w:val="24"/>
          <w:szCs w:val="24"/>
        </w:rPr>
        <w:t>форм,</w:t>
      </w:r>
      <w:r w:rsidRPr="003D2E00">
        <w:rPr>
          <w:spacing w:val="-11"/>
          <w:sz w:val="24"/>
          <w:szCs w:val="24"/>
        </w:rPr>
        <w:t xml:space="preserve"> </w:t>
      </w:r>
      <w:r w:rsidRPr="003D2E00">
        <w:rPr>
          <w:spacing w:val="-1"/>
          <w:sz w:val="24"/>
          <w:szCs w:val="24"/>
        </w:rPr>
        <w:t>средств,</w:t>
      </w:r>
      <w:r w:rsidRPr="003D2E00">
        <w:rPr>
          <w:spacing w:val="-11"/>
          <w:sz w:val="24"/>
          <w:szCs w:val="24"/>
        </w:rPr>
        <w:t xml:space="preserve"> </w:t>
      </w:r>
      <w:r w:rsidRPr="003D2E00">
        <w:rPr>
          <w:spacing w:val="-1"/>
          <w:sz w:val="24"/>
          <w:szCs w:val="24"/>
        </w:rPr>
        <w:t>методов,</w:t>
      </w:r>
      <w:r w:rsidRPr="003D2E00">
        <w:rPr>
          <w:spacing w:val="-11"/>
          <w:sz w:val="24"/>
          <w:szCs w:val="24"/>
        </w:rPr>
        <w:t xml:space="preserve"> </w:t>
      </w:r>
      <w:r w:rsidRPr="003D2E00">
        <w:rPr>
          <w:sz w:val="24"/>
          <w:szCs w:val="24"/>
        </w:rPr>
        <w:t>технологий).</w:t>
      </w:r>
    </w:p>
    <w:p w:rsidR="00CA6D18" w:rsidRPr="003D2E00" w:rsidRDefault="00CA6D18" w:rsidP="00877422">
      <w:pPr>
        <w:pStyle w:val="ae"/>
        <w:numPr>
          <w:ilvl w:val="0"/>
          <w:numId w:val="28"/>
        </w:numPr>
        <w:tabs>
          <w:tab w:val="left" w:pos="1005"/>
        </w:tabs>
        <w:kinsoku w:val="0"/>
        <w:overflowPunct w:val="0"/>
        <w:spacing w:line="288" w:lineRule="auto"/>
        <w:ind w:left="0" w:right="290" w:firstLine="0"/>
        <w:jc w:val="both"/>
        <w:rPr>
          <w:sz w:val="24"/>
          <w:szCs w:val="24"/>
        </w:rPr>
      </w:pPr>
      <w:r w:rsidRPr="003D2E00">
        <w:rPr>
          <w:sz w:val="24"/>
          <w:szCs w:val="24"/>
        </w:rPr>
        <w:lastRenderedPageBreak/>
        <w:t>Продолжать</w:t>
      </w:r>
      <w:r w:rsidRPr="003D2E00">
        <w:rPr>
          <w:spacing w:val="17"/>
          <w:sz w:val="24"/>
          <w:szCs w:val="24"/>
        </w:rPr>
        <w:t xml:space="preserve"> </w:t>
      </w:r>
      <w:r w:rsidRPr="003D2E00">
        <w:rPr>
          <w:sz w:val="24"/>
          <w:szCs w:val="24"/>
        </w:rPr>
        <w:t>работу</w:t>
      </w:r>
      <w:r w:rsidRPr="003D2E00">
        <w:rPr>
          <w:spacing w:val="16"/>
          <w:sz w:val="24"/>
          <w:szCs w:val="24"/>
        </w:rPr>
        <w:t xml:space="preserve"> </w:t>
      </w:r>
      <w:r w:rsidRPr="003D2E00">
        <w:rPr>
          <w:sz w:val="24"/>
          <w:szCs w:val="24"/>
        </w:rPr>
        <w:t>по</w:t>
      </w:r>
      <w:r w:rsidRPr="003D2E00">
        <w:rPr>
          <w:spacing w:val="19"/>
          <w:sz w:val="24"/>
          <w:szCs w:val="24"/>
        </w:rPr>
        <w:t xml:space="preserve"> </w:t>
      </w:r>
      <w:r w:rsidRPr="003D2E00">
        <w:rPr>
          <w:sz w:val="24"/>
          <w:szCs w:val="24"/>
        </w:rPr>
        <w:t>формированию</w:t>
      </w:r>
      <w:r w:rsidRPr="003D2E00">
        <w:rPr>
          <w:spacing w:val="25"/>
          <w:sz w:val="24"/>
          <w:szCs w:val="24"/>
        </w:rPr>
        <w:t xml:space="preserve"> </w:t>
      </w:r>
      <w:r w:rsidRPr="003D2E00">
        <w:rPr>
          <w:sz w:val="24"/>
          <w:szCs w:val="24"/>
        </w:rPr>
        <w:t>положительного</w:t>
      </w:r>
      <w:r w:rsidRPr="003D2E00">
        <w:rPr>
          <w:spacing w:val="19"/>
          <w:sz w:val="24"/>
          <w:szCs w:val="24"/>
        </w:rPr>
        <w:t xml:space="preserve"> </w:t>
      </w:r>
      <w:r w:rsidRPr="003D2E00">
        <w:rPr>
          <w:spacing w:val="-1"/>
          <w:sz w:val="24"/>
          <w:szCs w:val="24"/>
        </w:rPr>
        <w:t>отношения</w:t>
      </w:r>
      <w:r w:rsidRPr="003D2E00">
        <w:rPr>
          <w:spacing w:val="21"/>
          <w:sz w:val="24"/>
          <w:szCs w:val="24"/>
        </w:rPr>
        <w:t xml:space="preserve"> </w:t>
      </w:r>
      <w:r w:rsidRPr="003D2E00">
        <w:rPr>
          <w:sz w:val="24"/>
          <w:szCs w:val="24"/>
        </w:rPr>
        <w:t>к</w:t>
      </w:r>
      <w:r w:rsidRPr="003D2E00">
        <w:rPr>
          <w:spacing w:val="44"/>
          <w:w w:val="99"/>
          <w:sz w:val="24"/>
          <w:szCs w:val="24"/>
        </w:rPr>
        <w:t xml:space="preserve"> </w:t>
      </w:r>
      <w:r w:rsidRPr="003D2E00">
        <w:rPr>
          <w:sz w:val="24"/>
          <w:szCs w:val="24"/>
        </w:rPr>
        <w:t>труду</w:t>
      </w:r>
      <w:r w:rsidRPr="003D2E00">
        <w:rPr>
          <w:spacing w:val="-14"/>
          <w:sz w:val="24"/>
          <w:szCs w:val="24"/>
        </w:rPr>
        <w:t xml:space="preserve"> </w:t>
      </w:r>
      <w:r w:rsidRPr="003D2E00">
        <w:rPr>
          <w:sz w:val="24"/>
          <w:szCs w:val="24"/>
        </w:rPr>
        <w:t>у</w:t>
      </w:r>
      <w:r w:rsidRPr="003D2E00">
        <w:rPr>
          <w:spacing w:val="-13"/>
          <w:sz w:val="24"/>
          <w:szCs w:val="24"/>
        </w:rPr>
        <w:t xml:space="preserve"> </w:t>
      </w:r>
      <w:r w:rsidRPr="003D2E00">
        <w:rPr>
          <w:spacing w:val="-1"/>
          <w:sz w:val="24"/>
          <w:szCs w:val="24"/>
        </w:rPr>
        <w:t>детей</w:t>
      </w:r>
      <w:r w:rsidRPr="003D2E00">
        <w:rPr>
          <w:spacing w:val="-9"/>
          <w:sz w:val="24"/>
          <w:szCs w:val="24"/>
        </w:rPr>
        <w:t xml:space="preserve"> </w:t>
      </w:r>
      <w:r w:rsidRPr="003D2E00">
        <w:rPr>
          <w:sz w:val="24"/>
          <w:szCs w:val="24"/>
        </w:rPr>
        <w:t>дошкольного</w:t>
      </w:r>
      <w:r w:rsidRPr="003D2E00">
        <w:rPr>
          <w:spacing w:val="-10"/>
          <w:sz w:val="24"/>
          <w:szCs w:val="24"/>
        </w:rPr>
        <w:t xml:space="preserve"> </w:t>
      </w:r>
      <w:r w:rsidRPr="003D2E00">
        <w:rPr>
          <w:sz w:val="24"/>
          <w:szCs w:val="24"/>
        </w:rPr>
        <w:t>возраста.</w:t>
      </w:r>
    </w:p>
    <w:tbl>
      <w:tblPr>
        <w:tblW w:w="0" w:type="auto"/>
        <w:tblInd w:w="106" w:type="dxa"/>
        <w:tblLayout w:type="fixed"/>
        <w:tblCellMar>
          <w:left w:w="0" w:type="dxa"/>
          <w:right w:w="0" w:type="dxa"/>
        </w:tblCellMar>
        <w:tblLook w:val="04A0"/>
      </w:tblPr>
      <w:tblGrid>
        <w:gridCol w:w="605"/>
        <w:gridCol w:w="7731"/>
        <w:gridCol w:w="1590"/>
      </w:tblGrid>
      <w:tr w:rsidR="00CA6D18" w:rsidRPr="003D2E00" w:rsidTr="00CA6D18">
        <w:trPr>
          <w:trHeight w:hRule="exact" w:val="980"/>
        </w:trPr>
        <w:tc>
          <w:tcPr>
            <w:tcW w:w="605"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t>№</w:t>
            </w:r>
          </w:p>
        </w:tc>
        <w:tc>
          <w:tcPr>
            <w:tcW w:w="7731"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rPr>
                <w:spacing w:val="-1"/>
              </w:rPr>
              <w:t>Мероприятия</w:t>
            </w:r>
          </w:p>
        </w:tc>
        <w:tc>
          <w:tcPr>
            <w:tcW w:w="1590"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ind w:right="109"/>
              <w:jc w:val="both"/>
            </w:pPr>
            <w:r w:rsidRPr="003D2E00">
              <w:rPr>
                <w:spacing w:val="-1"/>
              </w:rPr>
              <w:t>Отметка</w:t>
            </w:r>
            <w:r w:rsidRPr="003D2E00">
              <w:rPr>
                <w:spacing w:val="5"/>
              </w:rPr>
              <w:t xml:space="preserve"> </w:t>
            </w:r>
            <w:r w:rsidRPr="003D2E00">
              <w:t>о</w:t>
            </w:r>
            <w:r w:rsidRPr="003D2E00">
              <w:rPr>
                <w:spacing w:val="23"/>
                <w:w w:val="99"/>
              </w:rPr>
              <w:t xml:space="preserve"> </w:t>
            </w:r>
            <w:r w:rsidRPr="003D2E00">
              <w:t>выполнени</w:t>
            </w:r>
            <w:r w:rsidRPr="003D2E00">
              <w:rPr>
                <w:spacing w:val="23"/>
                <w:w w:val="99"/>
              </w:rPr>
              <w:t xml:space="preserve"> </w:t>
            </w:r>
            <w:r w:rsidRPr="003D2E00">
              <w:t>и</w:t>
            </w:r>
          </w:p>
        </w:tc>
      </w:tr>
      <w:tr w:rsidR="00CA6D18" w:rsidRPr="003D2E00" w:rsidTr="00CA6D18">
        <w:trPr>
          <w:trHeight w:hRule="exact" w:val="331"/>
        </w:trPr>
        <w:tc>
          <w:tcPr>
            <w:tcW w:w="605"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t>1</w:t>
            </w:r>
          </w:p>
        </w:tc>
        <w:tc>
          <w:tcPr>
            <w:tcW w:w="7731"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rPr>
                <w:spacing w:val="-1"/>
              </w:rPr>
              <w:t>Педагогические</w:t>
            </w:r>
            <w:r w:rsidRPr="003D2E00">
              <w:rPr>
                <w:spacing w:val="-26"/>
              </w:rPr>
              <w:t xml:space="preserve"> </w:t>
            </w:r>
            <w:r w:rsidRPr="003D2E00">
              <w:t>советы</w:t>
            </w:r>
          </w:p>
        </w:tc>
        <w:tc>
          <w:tcPr>
            <w:tcW w:w="1590" w:type="dxa"/>
            <w:tcBorders>
              <w:top w:val="single" w:sz="4" w:space="0" w:color="000000"/>
              <w:left w:val="single" w:sz="4" w:space="0" w:color="000000"/>
              <w:bottom w:val="single" w:sz="4" w:space="0" w:color="000000"/>
              <w:right w:val="single" w:sz="4" w:space="0" w:color="000000"/>
            </w:tcBorders>
          </w:tcPr>
          <w:p w:rsidR="00CA6D18" w:rsidRPr="003D2E00" w:rsidRDefault="00CA6D18" w:rsidP="009A1719">
            <w:pPr>
              <w:widowControl w:val="0"/>
              <w:autoSpaceDE w:val="0"/>
              <w:autoSpaceDN w:val="0"/>
              <w:adjustRightInd w:val="0"/>
              <w:spacing w:after="0" w:line="288" w:lineRule="auto"/>
              <w:rPr>
                <w:rFonts w:ascii="Times New Roman" w:hAnsi="Times New Roman" w:cs="Times New Roman"/>
                <w:sz w:val="24"/>
                <w:szCs w:val="24"/>
              </w:rPr>
            </w:pPr>
          </w:p>
        </w:tc>
      </w:tr>
      <w:tr w:rsidR="00CA6D18" w:rsidRPr="003D2E00" w:rsidTr="00CA6D18">
        <w:trPr>
          <w:trHeight w:hRule="exact" w:val="653"/>
        </w:trPr>
        <w:tc>
          <w:tcPr>
            <w:tcW w:w="605"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t>1.1</w:t>
            </w:r>
          </w:p>
        </w:tc>
        <w:tc>
          <w:tcPr>
            <w:tcW w:w="7731"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ind w:right="129"/>
            </w:pPr>
            <w:r w:rsidRPr="003D2E00">
              <w:t>Установочный.</w:t>
            </w:r>
            <w:r w:rsidRPr="003D2E00">
              <w:rPr>
                <w:spacing w:val="-9"/>
              </w:rPr>
              <w:t xml:space="preserve"> </w:t>
            </w:r>
            <w:r w:rsidRPr="003D2E00">
              <w:t>«Основные</w:t>
            </w:r>
            <w:r w:rsidRPr="003D2E00">
              <w:rPr>
                <w:spacing w:val="-10"/>
              </w:rPr>
              <w:t xml:space="preserve"> </w:t>
            </w:r>
            <w:r w:rsidRPr="003D2E00">
              <w:t>направления</w:t>
            </w:r>
            <w:r w:rsidRPr="003D2E00">
              <w:rPr>
                <w:spacing w:val="-10"/>
              </w:rPr>
              <w:t xml:space="preserve"> </w:t>
            </w:r>
            <w:r w:rsidRPr="003D2E00">
              <w:rPr>
                <w:spacing w:val="-1"/>
              </w:rPr>
              <w:t>работы</w:t>
            </w:r>
            <w:r w:rsidRPr="003D2E00">
              <w:rPr>
                <w:spacing w:val="-11"/>
              </w:rPr>
              <w:t xml:space="preserve"> </w:t>
            </w:r>
            <w:r w:rsidRPr="003D2E00">
              <w:t>ДОУ</w:t>
            </w:r>
            <w:r w:rsidRPr="003D2E00">
              <w:rPr>
                <w:spacing w:val="-9"/>
              </w:rPr>
              <w:t xml:space="preserve"> </w:t>
            </w:r>
            <w:r w:rsidRPr="003D2E00">
              <w:t>на</w:t>
            </w:r>
            <w:r w:rsidRPr="003D2E00">
              <w:rPr>
                <w:spacing w:val="-10"/>
              </w:rPr>
              <w:t xml:space="preserve"> </w:t>
            </w:r>
            <w:r w:rsidRPr="003D2E00">
              <w:rPr>
                <w:spacing w:val="1"/>
              </w:rPr>
              <w:t>2018-</w:t>
            </w:r>
            <w:r w:rsidRPr="003D2E00">
              <w:rPr>
                <w:spacing w:val="28"/>
                <w:w w:val="99"/>
              </w:rPr>
              <w:t xml:space="preserve"> </w:t>
            </w:r>
            <w:r w:rsidRPr="003D2E00">
              <w:t>2019</w:t>
            </w:r>
            <w:r w:rsidRPr="003D2E00">
              <w:rPr>
                <w:spacing w:val="-9"/>
              </w:rPr>
              <w:t xml:space="preserve"> </w:t>
            </w:r>
            <w:r w:rsidRPr="003D2E00">
              <w:t>учебный</w:t>
            </w:r>
            <w:r w:rsidRPr="003D2E00">
              <w:rPr>
                <w:spacing w:val="-10"/>
              </w:rPr>
              <w:t xml:space="preserve"> </w:t>
            </w:r>
            <w:r w:rsidRPr="003D2E00">
              <w:t>год»</w:t>
            </w:r>
          </w:p>
        </w:tc>
        <w:tc>
          <w:tcPr>
            <w:tcW w:w="1590"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t>+</w:t>
            </w:r>
          </w:p>
        </w:tc>
      </w:tr>
      <w:tr w:rsidR="00CA6D18" w:rsidRPr="003D2E00" w:rsidTr="00CA6D18">
        <w:trPr>
          <w:trHeight w:hRule="exact" w:val="653"/>
        </w:trPr>
        <w:tc>
          <w:tcPr>
            <w:tcW w:w="605"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t>1.2</w:t>
            </w:r>
          </w:p>
        </w:tc>
        <w:tc>
          <w:tcPr>
            <w:tcW w:w="7731"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ind w:right="203"/>
            </w:pPr>
            <w:r w:rsidRPr="003D2E00">
              <w:t>«Совершенствование</w:t>
            </w:r>
            <w:r w:rsidRPr="003D2E00">
              <w:rPr>
                <w:spacing w:val="-13"/>
              </w:rPr>
              <w:t xml:space="preserve"> </w:t>
            </w:r>
            <w:r w:rsidRPr="003D2E00">
              <w:t>форм</w:t>
            </w:r>
            <w:r w:rsidRPr="003D2E00">
              <w:rPr>
                <w:spacing w:val="-12"/>
              </w:rPr>
              <w:t xml:space="preserve"> </w:t>
            </w:r>
            <w:r w:rsidRPr="003D2E00">
              <w:rPr>
                <w:spacing w:val="-1"/>
              </w:rPr>
              <w:t>работы</w:t>
            </w:r>
            <w:r w:rsidRPr="003D2E00">
              <w:rPr>
                <w:spacing w:val="-13"/>
              </w:rPr>
              <w:t xml:space="preserve"> </w:t>
            </w:r>
            <w:r w:rsidRPr="003D2E00">
              <w:t>по</w:t>
            </w:r>
            <w:r w:rsidRPr="003D2E00">
              <w:rPr>
                <w:spacing w:val="-12"/>
              </w:rPr>
              <w:t xml:space="preserve"> </w:t>
            </w:r>
            <w:r w:rsidRPr="003D2E00">
              <w:t>трудовому</w:t>
            </w:r>
            <w:r w:rsidRPr="003D2E00">
              <w:rPr>
                <w:spacing w:val="-10"/>
              </w:rPr>
              <w:t xml:space="preserve"> </w:t>
            </w:r>
            <w:r w:rsidRPr="003D2E00">
              <w:t>воспитанию</w:t>
            </w:r>
            <w:r w:rsidRPr="003D2E00">
              <w:rPr>
                <w:spacing w:val="34"/>
                <w:w w:val="99"/>
              </w:rPr>
              <w:t xml:space="preserve"> </w:t>
            </w:r>
            <w:r w:rsidRPr="003D2E00">
              <w:rPr>
                <w:spacing w:val="-1"/>
              </w:rPr>
              <w:t>детей».</w:t>
            </w:r>
          </w:p>
        </w:tc>
        <w:tc>
          <w:tcPr>
            <w:tcW w:w="1590"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t>+</w:t>
            </w:r>
          </w:p>
        </w:tc>
      </w:tr>
      <w:tr w:rsidR="00CA6D18" w:rsidRPr="003D2E00" w:rsidTr="00CA6D18">
        <w:trPr>
          <w:trHeight w:hRule="exact" w:val="658"/>
        </w:trPr>
        <w:tc>
          <w:tcPr>
            <w:tcW w:w="605"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t>1.3</w:t>
            </w:r>
          </w:p>
        </w:tc>
        <w:tc>
          <w:tcPr>
            <w:tcW w:w="7731"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ind w:right="751"/>
            </w:pPr>
            <w:r w:rsidRPr="003D2E00">
              <w:t>«Особенности</w:t>
            </w:r>
            <w:r w:rsidRPr="003D2E00">
              <w:rPr>
                <w:spacing w:val="-22"/>
              </w:rPr>
              <w:t xml:space="preserve"> </w:t>
            </w:r>
            <w:r w:rsidRPr="003D2E00">
              <w:t>обучения</w:t>
            </w:r>
            <w:r w:rsidRPr="003D2E00">
              <w:rPr>
                <w:spacing w:val="-20"/>
              </w:rPr>
              <w:t xml:space="preserve"> </w:t>
            </w:r>
            <w:r w:rsidRPr="003D2E00">
              <w:t>дошкольников</w:t>
            </w:r>
            <w:r w:rsidRPr="003D2E00">
              <w:rPr>
                <w:spacing w:val="-22"/>
              </w:rPr>
              <w:t xml:space="preserve"> </w:t>
            </w:r>
            <w:r w:rsidRPr="003D2E00">
              <w:t>государственным</w:t>
            </w:r>
            <w:r w:rsidRPr="003D2E00">
              <w:rPr>
                <w:spacing w:val="26"/>
                <w:w w:val="99"/>
              </w:rPr>
              <w:t xml:space="preserve"> </w:t>
            </w:r>
            <w:r w:rsidRPr="003D2E00">
              <w:t>языкам</w:t>
            </w:r>
            <w:r w:rsidRPr="003D2E00">
              <w:rPr>
                <w:spacing w:val="-5"/>
              </w:rPr>
              <w:t xml:space="preserve"> </w:t>
            </w:r>
            <w:r w:rsidRPr="003D2E00">
              <w:rPr>
                <w:spacing w:val="-1"/>
              </w:rPr>
              <w:t>РТ</w:t>
            </w:r>
            <w:r w:rsidRPr="003D2E00">
              <w:rPr>
                <w:spacing w:val="-8"/>
              </w:rPr>
              <w:t xml:space="preserve"> </w:t>
            </w:r>
            <w:r w:rsidRPr="003D2E00">
              <w:t>в</w:t>
            </w:r>
            <w:r w:rsidRPr="003D2E00">
              <w:rPr>
                <w:spacing w:val="-8"/>
              </w:rPr>
              <w:t xml:space="preserve"> </w:t>
            </w:r>
            <w:r w:rsidRPr="003D2E00">
              <w:rPr>
                <w:spacing w:val="-1"/>
              </w:rPr>
              <w:t>детском</w:t>
            </w:r>
            <w:r w:rsidRPr="003D2E00">
              <w:rPr>
                <w:spacing w:val="-5"/>
              </w:rPr>
              <w:t xml:space="preserve"> </w:t>
            </w:r>
            <w:r w:rsidRPr="003D2E00">
              <w:t>саду»</w:t>
            </w:r>
          </w:p>
        </w:tc>
        <w:tc>
          <w:tcPr>
            <w:tcW w:w="1590"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t>+</w:t>
            </w:r>
          </w:p>
        </w:tc>
      </w:tr>
      <w:tr w:rsidR="00CA6D18" w:rsidRPr="003D2E00" w:rsidTr="00CA6D18">
        <w:trPr>
          <w:trHeight w:hRule="exact" w:val="331"/>
        </w:trPr>
        <w:tc>
          <w:tcPr>
            <w:tcW w:w="605"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t>1.4</w:t>
            </w:r>
          </w:p>
        </w:tc>
        <w:tc>
          <w:tcPr>
            <w:tcW w:w="7731"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t>Итоговый</w:t>
            </w:r>
          </w:p>
        </w:tc>
        <w:tc>
          <w:tcPr>
            <w:tcW w:w="1590"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t>+</w:t>
            </w:r>
          </w:p>
        </w:tc>
      </w:tr>
    </w:tbl>
    <w:p w:rsidR="00CA6D18" w:rsidRPr="003D2E00" w:rsidRDefault="00CA6D18" w:rsidP="009A1719">
      <w:pPr>
        <w:pStyle w:val="ae"/>
        <w:kinsoku w:val="0"/>
        <w:overflowPunct w:val="0"/>
        <w:spacing w:line="288" w:lineRule="auto"/>
        <w:ind w:left="0"/>
        <w:rPr>
          <w:sz w:val="24"/>
          <w:szCs w:val="24"/>
        </w:rPr>
      </w:pPr>
    </w:p>
    <w:tbl>
      <w:tblPr>
        <w:tblW w:w="0" w:type="auto"/>
        <w:tblInd w:w="106" w:type="dxa"/>
        <w:tblLayout w:type="fixed"/>
        <w:tblCellMar>
          <w:left w:w="0" w:type="dxa"/>
          <w:right w:w="0" w:type="dxa"/>
        </w:tblCellMar>
        <w:tblLook w:val="04A0"/>
      </w:tblPr>
      <w:tblGrid>
        <w:gridCol w:w="605"/>
        <w:gridCol w:w="7731"/>
        <w:gridCol w:w="1590"/>
      </w:tblGrid>
      <w:tr w:rsidR="00CA6D18" w:rsidRPr="003D2E00" w:rsidTr="00CA6D18">
        <w:trPr>
          <w:trHeight w:hRule="exact" w:val="331"/>
        </w:trPr>
        <w:tc>
          <w:tcPr>
            <w:tcW w:w="605"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t>2</w:t>
            </w:r>
          </w:p>
        </w:tc>
        <w:tc>
          <w:tcPr>
            <w:tcW w:w="7731"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rPr>
                <w:spacing w:val="-1"/>
              </w:rPr>
              <w:t>Просмотр</w:t>
            </w:r>
            <w:r w:rsidRPr="003D2E00">
              <w:rPr>
                <w:spacing w:val="-10"/>
              </w:rPr>
              <w:t xml:space="preserve"> </w:t>
            </w:r>
            <w:r w:rsidRPr="003D2E00">
              <w:rPr>
                <w:spacing w:val="-2"/>
              </w:rPr>
              <w:t>НОД</w:t>
            </w:r>
          </w:p>
        </w:tc>
        <w:tc>
          <w:tcPr>
            <w:tcW w:w="1590" w:type="dxa"/>
            <w:tcBorders>
              <w:top w:val="single" w:sz="4" w:space="0" w:color="000000"/>
              <w:left w:val="single" w:sz="4" w:space="0" w:color="000000"/>
              <w:bottom w:val="single" w:sz="4" w:space="0" w:color="000000"/>
              <w:right w:val="single" w:sz="4" w:space="0" w:color="000000"/>
            </w:tcBorders>
          </w:tcPr>
          <w:p w:rsidR="00CA6D18" w:rsidRPr="003D2E00" w:rsidRDefault="00CA6D18" w:rsidP="009A1719">
            <w:pPr>
              <w:widowControl w:val="0"/>
              <w:autoSpaceDE w:val="0"/>
              <w:autoSpaceDN w:val="0"/>
              <w:adjustRightInd w:val="0"/>
              <w:spacing w:after="0" w:line="288" w:lineRule="auto"/>
              <w:rPr>
                <w:rFonts w:ascii="Times New Roman" w:hAnsi="Times New Roman" w:cs="Times New Roman"/>
                <w:sz w:val="24"/>
                <w:szCs w:val="24"/>
              </w:rPr>
            </w:pPr>
          </w:p>
        </w:tc>
      </w:tr>
      <w:tr w:rsidR="00CA6D18" w:rsidRPr="003D2E00" w:rsidTr="00CA6D18">
        <w:trPr>
          <w:trHeight w:hRule="exact" w:val="980"/>
        </w:trPr>
        <w:tc>
          <w:tcPr>
            <w:tcW w:w="605"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t>2.1</w:t>
            </w:r>
          </w:p>
        </w:tc>
        <w:tc>
          <w:tcPr>
            <w:tcW w:w="7731"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ind w:right="646"/>
            </w:pPr>
            <w:r w:rsidRPr="003D2E00">
              <w:rPr>
                <w:spacing w:val="-1"/>
              </w:rPr>
              <w:t>Просмотр</w:t>
            </w:r>
            <w:r w:rsidRPr="003D2E00">
              <w:rPr>
                <w:spacing w:val="-4"/>
              </w:rPr>
              <w:t xml:space="preserve"> </w:t>
            </w:r>
            <w:r w:rsidRPr="003D2E00">
              <w:rPr>
                <w:spacing w:val="-2"/>
              </w:rPr>
              <w:t>НОД</w:t>
            </w:r>
            <w:r w:rsidRPr="003D2E00">
              <w:rPr>
                <w:spacing w:val="-6"/>
              </w:rPr>
              <w:t xml:space="preserve"> </w:t>
            </w:r>
            <w:r w:rsidRPr="003D2E00">
              <w:t>по</w:t>
            </w:r>
            <w:r w:rsidRPr="003D2E00">
              <w:rPr>
                <w:spacing w:val="-8"/>
              </w:rPr>
              <w:t xml:space="preserve"> </w:t>
            </w:r>
            <w:r w:rsidRPr="003D2E00">
              <w:t>трудовому</w:t>
            </w:r>
            <w:r w:rsidRPr="003D2E00">
              <w:rPr>
                <w:spacing w:val="-12"/>
              </w:rPr>
              <w:t xml:space="preserve"> </w:t>
            </w:r>
            <w:r w:rsidRPr="003D2E00">
              <w:t>воспитанию</w:t>
            </w:r>
            <w:r w:rsidRPr="003D2E00">
              <w:rPr>
                <w:spacing w:val="-9"/>
              </w:rPr>
              <w:t xml:space="preserve"> </w:t>
            </w:r>
            <w:r w:rsidRPr="003D2E00">
              <w:rPr>
                <w:spacing w:val="-1"/>
              </w:rPr>
              <w:t>детей</w:t>
            </w:r>
            <w:r w:rsidRPr="003D2E00">
              <w:rPr>
                <w:spacing w:val="-8"/>
              </w:rPr>
              <w:t xml:space="preserve"> </w:t>
            </w:r>
            <w:r w:rsidRPr="003D2E00">
              <w:t>с</w:t>
            </w:r>
            <w:r w:rsidRPr="003D2E00">
              <w:rPr>
                <w:spacing w:val="40"/>
                <w:w w:val="99"/>
              </w:rPr>
              <w:t xml:space="preserve"> </w:t>
            </w:r>
            <w:r w:rsidRPr="003D2E00">
              <w:t>использованием</w:t>
            </w:r>
            <w:r w:rsidRPr="003D2E00">
              <w:rPr>
                <w:spacing w:val="-15"/>
              </w:rPr>
              <w:t xml:space="preserve"> </w:t>
            </w:r>
            <w:r w:rsidRPr="003D2E00">
              <w:t>технологии</w:t>
            </w:r>
            <w:r w:rsidRPr="003D2E00">
              <w:rPr>
                <w:spacing w:val="-16"/>
              </w:rPr>
              <w:t xml:space="preserve"> </w:t>
            </w:r>
            <w:r w:rsidRPr="003D2E00">
              <w:t>М.В.Крулехт</w:t>
            </w:r>
            <w:r w:rsidRPr="003D2E00">
              <w:rPr>
                <w:spacing w:val="-12"/>
              </w:rPr>
              <w:t xml:space="preserve"> </w:t>
            </w:r>
            <w:r w:rsidRPr="003D2E00">
              <w:t>«Дошкольник</w:t>
            </w:r>
            <w:r w:rsidRPr="003D2E00">
              <w:rPr>
                <w:spacing w:val="-16"/>
              </w:rPr>
              <w:t xml:space="preserve"> </w:t>
            </w:r>
            <w:r w:rsidRPr="003D2E00">
              <w:t>и</w:t>
            </w:r>
            <w:r w:rsidRPr="003D2E00">
              <w:rPr>
                <w:spacing w:val="26"/>
                <w:w w:val="99"/>
              </w:rPr>
              <w:t xml:space="preserve"> </w:t>
            </w:r>
            <w:r w:rsidRPr="003D2E00">
              <w:t>рукотворный</w:t>
            </w:r>
            <w:r w:rsidRPr="003D2E00">
              <w:rPr>
                <w:spacing w:val="-22"/>
              </w:rPr>
              <w:t xml:space="preserve"> </w:t>
            </w:r>
            <w:r w:rsidRPr="003D2E00">
              <w:t>мир».</w:t>
            </w:r>
          </w:p>
        </w:tc>
        <w:tc>
          <w:tcPr>
            <w:tcW w:w="1590"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t>+</w:t>
            </w:r>
          </w:p>
        </w:tc>
      </w:tr>
      <w:tr w:rsidR="00CA6D18" w:rsidRPr="003D2E00" w:rsidTr="00CA6D18">
        <w:trPr>
          <w:trHeight w:hRule="exact" w:val="975"/>
        </w:trPr>
        <w:tc>
          <w:tcPr>
            <w:tcW w:w="605"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t>2.2</w:t>
            </w:r>
          </w:p>
        </w:tc>
        <w:tc>
          <w:tcPr>
            <w:tcW w:w="7731"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rPr>
                <w:spacing w:val="-1"/>
              </w:rPr>
              <w:t>Просмотр</w:t>
            </w:r>
            <w:r w:rsidRPr="003D2E00">
              <w:rPr>
                <w:spacing w:val="-5"/>
              </w:rPr>
              <w:t xml:space="preserve"> </w:t>
            </w:r>
            <w:r w:rsidRPr="003D2E00">
              <w:rPr>
                <w:spacing w:val="-2"/>
              </w:rPr>
              <w:t>НОД</w:t>
            </w:r>
            <w:r w:rsidRPr="003D2E00">
              <w:rPr>
                <w:spacing w:val="-7"/>
              </w:rPr>
              <w:t xml:space="preserve"> </w:t>
            </w:r>
            <w:r w:rsidRPr="003D2E00">
              <w:t>с</w:t>
            </w:r>
            <w:r w:rsidRPr="003D2E00">
              <w:rPr>
                <w:spacing w:val="-8"/>
              </w:rPr>
              <w:t xml:space="preserve"> </w:t>
            </w:r>
            <w:r w:rsidRPr="003D2E00">
              <w:t>использованием</w:t>
            </w:r>
            <w:r w:rsidRPr="003D2E00">
              <w:rPr>
                <w:spacing w:val="-9"/>
              </w:rPr>
              <w:t xml:space="preserve"> </w:t>
            </w:r>
            <w:r w:rsidRPr="003D2E00">
              <w:t>УМК</w:t>
            </w:r>
            <w:r w:rsidRPr="003D2E00">
              <w:rPr>
                <w:spacing w:val="-8"/>
              </w:rPr>
              <w:t xml:space="preserve"> </w:t>
            </w:r>
            <w:r w:rsidRPr="003D2E00">
              <w:t>Зариповой</w:t>
            </w:r>
            <w:r w:rsidRPr="003D2E00">
              <w:rPr>
                <w:spacing w:val="-9"/>
              </w:rPr>
              <w:t xml:space="preserve"> </w:t>
            </w:r>
            <w:r w:rsidRPr="003D2E00">
              <w:t>З.М.</w:t>
            </w:r>
          </w:p>
          <w:p w:rsidR="00CA6D18" w:rsidRPr="003D2E00" w:rsidRDefault="00CA6D18" w:rsidP="009A1719">
            <w:pPr>
              <w:pStyle w:val="TableParagraph"/>
              <w:kinsoku w:val="0"/>
              <w:overflowPunct w:val="0"/>
              <w:spacing w:line="288" w:lineRule="auto"/>
              <w:ind w:right="314"/>
            </w:pPr>
            <w:r w:rsidRPr="003D2E00">
              <w:rPr>
                <w:spacing w:val="-1"/>
              </w:rPr>
              <w:t>«Говорим</w:t>
            </w:r>
            <w:r w:rsidRPr="003D2E00">
              <w:rPr>
                <w:spacing w:val="-22"/>
              </w:rPr>
              <w:t xml:space="preserve"> </w:t>
            </w:r>
            <w:r w:rsidRPr="003D2E00">
              <w:t>по-татарски».режимных</w:t>
            </w:r>
            <w:r w:rsidRPr="003D2E00">
              <w:rPr>
                <w:spacing w:val="-26"/>
              </w:rPr>
              <w:t xml:space="preserve"> </w:t>
            </w:r>
            <w:r w:rsidRPr="003D2E00">
              <w:t>моментов.</w:t>
            </w:r>
            <w:r w:rsidRPr="003D2E00">
              <w:rPr>
                <w:spacing w:val="-21"/>
              </w:rPr>
              <w:t xml:space="preserve"> </w:t>
            </w:r>
            <w:r w:rsidRPr="003D2E00">
              <w:t>Формирование</w:t>
            </w:r>
            <w:r w:rsidRPr="003D2E00">
              <w:rPr>
                <w:spacing w:val="44"/>
                <w:w w:val="99"/>
              </w:rPr>
              <w:t xml:space="preserve"> </w:t>
            </w:r>
            <w:r w:rsidRPr="003D2E00">
              <w:rPr>
                <w:spacing w:val="-1"/>
              </w:rPr>
              <w:t>культуры</w:t>
            </w:r>
            <w:r w:rsidRPr="003D2E00">
              <w:rPr>
                <w:spacing w:val="-23"/>
              </w:rPr>
              <w:t xml:space="preserve"> </w:t>
            </w:r>
            <w:r w:rsidRPr="003D2E00">
              <w:t>поведения</w:t>
            </w:r>
          </w:p>
        </w:tc>
        <w:tc>
          <w:tcPr>
            <w:tcW w:w="1590"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t>+</w:t>
            </w:r>
          </w:p>
        </w:tc>
      </w:tr>
      <w:tr w:rsidR="00CA6D18" w:rsidRPr="003D2E00" w:rsidTr="00CA6D18">
        <w:trPr>
          <w:trHeight w:hRule="exact" w:val="653"/>
        </w:trPr>
        <w:tc>
          <w:tcPr>
            <w:tcW w:w="605"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t>2.3</w:t>
            </w:r>
          </w:p>
        </w:tc>
        <w:tc>
          <w:tcPr>
            <w:tcW w:w="7731"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ind w:right="343"/>
            </w:pPr>
            <w:r w:rsidRPr="003D2E00">
              <w:rPr>
                <w:spacing w:val="-1"/>
              </w:rPr>
              <w:t>Просмотр</w:t>
            </w:r>
            <w:r w:rsidRPr="003D2E00">
              <w:rPr>
                <w:spacing w:val="-5"/>
              </w:rPr>
              <w:t xml:space="preserve"> </w:t>
            </w:r>
            <w:r w:rsidRPr="003D2E00">
              <w:rPr>
                <w:spacing w:val="-1"/>
              </w:rPr>
              <w:t>НОД</w:t>
            </w:r>
            <w:r w:rsidRPr="003D2E00">
              <w:rPr>
                <w:spacing w:val="-5"/>
              </w:rPr>
              <w:t xml:space="preserve"> </w:t>
            </w:r>
            <w:r w:rsidRPr="003D2E00">
              <w:t>для</w:t>
            </w:r>
            <w:r w:rsidRPr="003D2E00">
              <w:rPr>
                <w:spacing w:val="-7"/>
              </w:rPr>
              <w:t xml:space="preserve"> </w:t>
            </w:r>
            <w:r w:rsidRPr="003D2E00">
              <w:rPr>
                <w:spacing w:val="-1"/>
              </w:rPr>
              <w:t>детей</w:t>
            </w:r>
            <w:r w:rsidRPr="003D2E00">
              <w:rPr>
                <w:spacing w:val="-9"/>
              </w:rPr>
              <w:t xml:space="preserve"> </w:t>
            </w:r>
            <w:r w:rsidRPr="003D2E00">
              <w:t>младшего</w:t>
            </w:r>
            <w:r w:rsidRPr="003D2E00">
              <w:rPr>
                <w:spacing w:val="-8"/>
              </w:rPr>
              <w:t xml:space="preserve"> </w:t>
            </w:r>
            <w:r w:rsidRPr="003D2E00">
              <w:rPr>
                <w:spacing w:val="-1"/>
              </w:rPr>
              <w:t>возраста</w:t>
            </w:r>
            <w:r w:rsidRPr="003D2E00">
              <w:rPr>
                <w:spacing w:val="-8"/>
              </w:rPr>
              <w:t xml:space="preserve"> </w:t>
            </w:r>
            <w:r w:rsidRPr="003D2E00">
              <w:t>с</w:t>
            </w:r>
            <w:r w:rsidRPr="003D2E00">
              <w:rPr>
                <w:spacing w:val="-7"/>
              </w:rPr>
              <w:t xml:space="preserve"> </w:t>
            </w:r>
            <w:r w:rsidRPr="003D2E00">
              <w:t>применением</w:t>
            </w:r>
            <w:r w:rsidRPr="003D2E00">
              <w:rPr>
                <w:spacing w:val="33"/>
                <w:w w:val="99"/>
              </w:rPr>
              <w:t xml:space="preserve"> </w:t>
            </w:r>
            <w:r w:rsidRPr="003D2E00">
              <w:rPr>
                <w:spacing w:val="-1"/>
              </w:rPr>
              <w:t>ИКТ.</w:t>
            </w:r>
          </w:p>
        </w:tc>
        <w:tc>
          <w:tcPr>
            <w:tcW w:w="1590"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t>+</w:t>
            </w:r>
          </w:p>
        </w:tc>
      </w:tr>
      <w:tr w:rsidR="00CA6D18" w:rsidRPr="003D2E00" w:rsidTr="00CA6D18">
        <w:trPr>
          <w:trHeight w:hRule="exact" w:val="653"/>
        </w:trPr>
        <w:tc>
          <w:tcPr>
            <w:tcW w:w="605"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t>2.4</w:t>
            </w:r>
          </w:p>
        </w:tc>
        <w:tc>
          <w:tcPr>
            <w:tcW w:w="7731"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ind w:right="341"/>
            </w:pPr>
            <w:r w:rsidRPr="003D2E00">
              <w:rPr>
                <w:spacing w:val="-1"/>
              </w:rPr>
              <w:t>Просмотр</w:t>
            </w:r>
            <w:r w:rsidRPr="003D2E00">
              <w:rPr>
                <w:spacing w:val="-5"/>
              </w:rPr>
              <w:t xml:space="preserve"> </w:t>
            </w:r>
            <w:r w:rsidRPr="003D2E00">
              <w:rPr>
                <w:spacing w:val="-1"/>
              </w:rPr>
              <w:t>НОД</w:t>
            </w:r>
            <w:r w:rsidRPr="003D2E00">
              <w:rPr>
                <w:spacing w:val="-5"/>
              </w:rPr>
              <w:t xml:space="preserve"> </w:t>
            </w:r>
            <w:r w:rsidRPr="003D2E00">
              <w:t>для</w:t>
            </w:r>
            <w:r w:rsidRPr="003D2E00">
              <w:rPr>
                <w:spacing w:val="-5"/>
              </w:rPr>
              <w:t xml:space="preserve"> </w:t>
            </w:r>
            <w:r w:rsidRPr="003D2E00">
              <w:rPr>
                <w:spacing w:val="-1"/>
              </w:rPr>
              <w:t>детей</w:t>
            </w:r>
            <w:r w:rsidRPr="003D2E00">
              <w:rPr>
                <w:spacing w:val="-9"/>
              </w:rPr>
              <w:t xml:space="preserve"> </w:t>
            </w:r>
            <w:r w:rsidRPr="003D2E00">
              <w:t>младшего</w:t>
            </w:r>
            <w:r w:rsidRPr="003D2E00">
              <w:rPr>
                <w:spacing w:val="-8"/>
              </w:rPr>
              <w:t xml:space="preserve"> </w:t>
            </w:r>
            <w:r w:rsidRPr="003D2E00">
              <w:rPr>
                <w:spacing w:val="-1"/>
              </w:rPr>
              <w:t>возраста</w:t>
            </w:r>
            <w:r w:rsidRPr="003D2E00">
              <w:rPr>
                <w:spacing w:val="-8"/>
              </w:rPr>
              <w:t xml:space="preserve"> </w:t>
            </w:r>
            <w:r w:rsidRPr="003D2E00">
              <w:t>с</w:t>
            </w:r>
            <w:r w:rsidRPr="003D2E00">
              <w:rPr>
                <w:spacing w:val="-7"/>
              </w:rPr>
              <w:t xml:space="preserve"> </w:t>
            </w:r>
            <w:r w:rsidRPr="003D2E00">
              <w:t>применением</w:t>
            </w:r>
            <w:r w:rsidRPr="003D2E00">
              <w:rPr>
                <w:spacing w:val="33"/>
                <w:w w:val="99"/>
              </w:rPr>
              <w:t xml:space="preserve"> </w:t>
            </w:r>
            <w:r w:rsidRPr="003D2E00">
              <w:rPr>
                <w:spacing w:val="-1"/>
              </w:rPr>
              <w:t>ИКТ.</w:t>
            </w:r>
          </w:p>
        </w:tc>
        <w:tc>
          <w:tcPr>
            <w:tcW w:w="1590"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t>+</w:t>
            </w:r>
          </w:p>
        </w:tc>
      </w:tr>
      <w:tr w:rsidR="00CA6D18" w:rsidRPr="003D2E00" w:rsidTr="00CA6D18">
        <w:trPr>
          <w:trHeight w:hRule="exact" w:val="336"/>
        </w:trPr>
        <w:tc>
          <w:tcPr>
            <w:tcW w:w="605"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t>2.5</w:t>
            </w:r>
          </w:p>
        </w:tc>
        <w:tc>
          <w:tcPr>
            <w:tcW w:w="7731"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rPr>
                <w:spacing w:val="-1"/>
              </w:rPr>
              <w:t>Просмотр</w:t>
            </w:r>
            <w:r w:rsidRPr="003D2E00">
              <w:rPr>
                <w:spacing w:val="55"/>
              </w:rPr>
              <w:t xml:space="preserve"> </w:t>
            </w:r>
            <w:r w:rsidRPr="003D2E00">
              <w:rPr>
                <w:spacing w:val="-2"/>
              </w:rPr>
              <w:t>НОД</w:t>
            </w:r>
            <w:r w:rsidRPr="003D2E00">
              <w:rPr>
                <w:spacing w:val="-6"/>
              </w:rPr>
              <w:t xml:space="preserve"> </w:t>
            </w:r>
            <w:r w:rsidRPr="003D2E00">
              <w:t>по</w:t>
            </w:r>
            <w:r w:rsidRPr="003D2E00">
              <w:rPr>
                <w:spacing w:val="-7"/>
              </w:rPr>
              <w:t xml:space="preserve"> </w:t>
            </w:r>
            <w:r w:rsidRPr="003D2E00">
              <w:t>физическому</w:t>
            </w:r>
            <w:r w:rsidRPr="003D2E00">
              <w:rPr>
                <w:spacing w:val="-12"/>
              </w:rPr>
              <w:t xml:space="preserve"> </w:t>
            </w:r>
            <w:r w:rsidRPr="003D2E00">
              <w:t>развитию</w:t>
            </w:r>
            <w:r w:rsidRPr="003D2E00">
              <w:rPr>
                <w:spacing w:val="-9"/>
              </w:rPr>
              <w:t xml:space="preserve"> </w:t>
            </w:r>
            <w:r w:rsidRPr="003D2E00">
              <w:t>на</w:t>
            </w:r>
            <w:r w:rsidRPr="003D2E00">
              <w:rPr>
                <w:spacing w:val="-7"/>
              </w:rPr>
              <w:t xml:space="preserve"> </w:t>
            </w:r>
            <w:r w:rsidRPr="003D2E00">
              <w:t>прогулке.</w:t>
            </w:r>
          </w:p>
        </w:tc>
        <w:tc>
          <w:tcPr>
            <w:tcW w:w="1590"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t>+</w:t>
            </w:r>
          </w:p>
        </w:tc>
      </w:tr>
      <w:tr w:rsidR="00CA6D18" w:rsidRPr="003D2E00" w:rsidTr="00CA6D18">
        <w:trPr>
          <w:trHeight w:hRule="exact" w:val="331"/>
        </w:trPr>
        <w:tc>
          <w:tcPr>
            <w:tcW w:w="605"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t>2.6</w:t>
            </w:r>
          </w:p>
        </w:tc>
        <w:tc>
          <w:tcPr>
            <w:tcW w:w="7731"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rPr>
                <w:spacing w:val="-1"/>
              </w:rPr>
              <w:t>Просмотр</w:t>
            </w:r>
            <w:r w:rsidRPr="003D2E00">
              <w:rPr>
                <w:spacing w:val="-9"/>
              </w:rPr>
              <w:t xml:space="preserve"> </w:t>
            </w:r>
            <w:r w:rsidRPr="003D2E00">
              <w:rPr>
                <w:spacing w:val="-2"/>
              </w:rPr>
              <w:t>НОД</w:t>
            </w:r>
            <w:r w:rsidRPr="003D2E00">
              <w:rPr>
                <w:spacing w:val="-10"/>
              </w:rPr>
              <w:t xml:space="preserve"> </w:t>
            </w:r>
            <w:r w:rsidRPr="003D2E00">
              <w:t>по</w:t>
            </w:r>
            <w:r w:rsidRPr="003D2E00">
              <w:rPr>
                <w:spacing w:val="-10"/>
              </w:rPr>
              <w:t xml:space="preserve"> </w:t>
            </w:r>
            <w:r w:rsidRPr="003D2E00">
              <w:t>музыкальному</w:t>
            </w:r>
            <w:r w:rsidRPr="003D2E00">
              <w:rPr>
                <w:spacing w:val="-16"/>
              </w:rPr>
              <w:t xml:space="preserve"> </w:t>
            </w:r>
            <w:r w:rsidRPr="003D2E00">
              <w:t>развитию</w:t>
            </w:r>
            <w:r w:rsidRPr="003D2E00">
              <w:rPr>
                <w:spacing w:val="-13"/>
              </w:rPr>
              <w:t xml:space="preserve"> </w:t>
            </w:r>
            <w:r w:rsidRPr="003D2E00">
              <w:t>воспитанников.</w:t>
            </w:r>
          </w:p>
        </w:tc>
        <w:tc>
          <w:tcPr>
            <w:tcW w:w="1590"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t>+</w:t>
            </w:r>
          </w:p>
        </w:tc>
      </w:tr>
      <w:tr w:rsidR="00CA6D18" w:rsidRPr="003D2E00" w:rsidTr="00CA6D18">
        <w:trPr>
          <w:trHeight w:hRule="exact" w:val="331"/>
        </w:trPr>
        <w:tc>
          <w:tcPr>
            <w:tcW w:w="605"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t>3</w:t>
            </w:r>
          </w:p>
        </w:tc>
        <w:tc>
          <w:tcPr>
            <w:tcW w:w="7731"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rPr>
                <w:spacing w:val="1"/>
              </w:rPr>
              <w:t>К</w:t>
            </w:r>
            <w:r w:rsidRPr="003D2E00">
              <w:t>онс</w:t>
            </w:r>
            <w:r w:rsidRPr="003D2E00">
              <w:rPr>
                <w:spacing w:val="-6"/>
              </w:rPr>
              <w:t>у</w:t>
            </w:r>
            <w:r w:rsidRPr="003D2E00">
              <w:rPr>
                <w:spacing w:val="4"/>
              </w:rPr>
              <w:t>л</w:t>
            </w:r>
            <w:r w:rsidRPr="003D2E00">
              <w:rPr>
                <w:spacing w:val="2"/>
              </w:rPr>
              <w:t>ь</w:t>
            </w:r>
            <w:r w:rsidRPr="003D2E00">
              <w:rPr>
                <w:spacing w:val="-2"/>
              </w:rPr>
              <w:t>т</w:t>
            </w:r>
            <w:r w:rsidRPr="003D2E00">
              <w:t>ации</w:t>
            </w:r>
          </w:p>
        </w:tc>
        <w:tc>
          <w:tcPr>
            <w:tcW w:w="1590" w:type="dxa"/>
            <w:tcBorders>
              <w:top w:val="single" w:sz="4" w:space="0" w:color="000000"/>
              <w:left w:val="single" w:sz="4" w:space="0" w:color="000000"/>
              <w:bottom w:val="single" w:sz="4" w:space="0" w:color="000000"/>
              <w:right w:val="single" w:sz="4" w:space="0" w:color="000000"/>
            </w:tcBorders>
          </w:tcPr>
          <w:p w:rsidR="00CA6D18" w:rsidRPr="003D2E00" w:rsidRDefault="00CA6D18" w:rsidP="009A1719">
            <w:pPr>
              <w:widowControl w:val="0"/>
              <w:autoSpaceDE w:val="0"/>
              <w:autoSpaceDN w:val="0"/>
              <w:adjustRightInd w:val="0"/>
              <w:spacing w:after="0" w:line="288" w:lineRule="auto"/>
              <w:rPr>
                <w:rFonts w:ascii="Times New Roman" w:hAnsi="Times New Roman" w:cs="Times New Roman"/>
                <w:sz w:val="24"/>
                <w:szCs w:val="24"/>
              </w:rPr>
            </w:pPr>
          </w:p>
        </w:tc>
      </w:tr>
      <w:tr w:rsidR="00CA6D18" w:rsidRPr="003D2E00" w:rsidTr="00CA6D18">
        <w:trPr>
          <w:trHeight w:hRule="exact" w:val="653"/>
        </w:trPr>
        <w:tc>
          <w:tcPr>
            <w:tcW w:w="605"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t>3.1</w:t>
            </w:r>
          </w:p>
        </w:tc>
        <w:tc>
          <w:tcPr>
            <w:tcW w:w="7731"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ind w:right="252"/>
            </w:pPr>
            <w:r w:rsidRPr="003D2E00">
              <w:rPr>
                <w:spacing w:val="-1"/>
              </w:rPr>
              <w:t>«Труд</w:t>
            </w:r>
            <w:r w:rsidRPr="003D2E00">
              <w:rPr>
                <w:spacing w:val="-9"/>
              </w:rPr>
              <w:t xml:space="preserve"> </w:t>
            </w:r>
            <w:r w:rsidRPr="003D2E00">
              <w:rPr>
                <w:spacing w:val="-1"/>
              </w:rPr>
              <w:t>как</w:t>
            </w:r>
            <w:r w:rsidRPr="003D2E00">
              <w:rPr>
                <w:spacing w:val="-11"/>
              </w:rPr>
              <w:t xml:space="preserve"> </w:t>
            </w:r>
            <w:r w:rsidRPr="003D2E00">
              <w:rPr>
                <w:spacing w:val="-1"/>
              </w:rPr>
              <w:t>средство</w:t>
            </w:r>
            <w:r w:rsidRPr="003D2E00">
              <w:rPr>
                <w:spacing w:val="-6"/>
              </w:rPr>
              <w:t xml:space="preserve"> </w:t>
            </w:r>
            <w:r w:rsidRPr="003D2E00">
              <w:rPr>
                <w:spacing w:val="-1"/>
              </w:rPr>
              <w:t>умственного</w:t>
            </w:r>
            <w:r w:rsidRPr="003D2E00">
              <w:rPr>
                <w:spacing w:val="-9"/>
              </w:rPr>
              <w:t xml:space="preserve"> </w:t>
            </w:r>
            <w:r w:rsidRPr="003D2E00">
              <w:t>и</w:t>
            </w:r>
            <w:r w:rsidRPr="003D2E00">
              <w:rPr>
                <w:spacing w:val="-11"/>
              </w:rPr>
              <w:t xml:space="preserve"> </w:t>
            </w:r>
            <w:r w:rsidRPr="003D2E00">
              <w:t>нравственного</w:t>
            </w:r>
            <w:r w:rsidRPr="003D2E00">
              <w:rPr>
                <w:spacing w:val="-10"/>
              </w:rPr>
              <w:t xml:space="preserve"> </w:t>
            </w:r>
            <w:r w:rsidRPr="003D2E00">
              <w:t>воспитания</w:t>
            </w:r>
            <w:r w:rsidRPr="003D2E00">
              <w:rPr>
                <w:spacing w:val="37"/>
                <w:w w:val="99"/>
              </w:rPr>
              <w:t xml:space="preserve"> </w:t>
            </w:r>
            <w:r w:rsidRPr="003D2E00">
              <w:t>дошкольников»</w:t>
            </w:r>
          </w:p>
        </w:tc>
        <w:tc>
          <w:tcPr>
            <w:tcW w:w="1590"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t>+</w:t>
            </w:r>
          </w:p>
        </w:tc>
      </w:tr>
      <w:tr w:rsidR="00CA6D18" w:rsidRPr="003D2E00" w:rsidTr="00CA6D18">
        <w:trPr>
          <w:trHeight w:hRule="exact" w:val="653"/>
        </w:trPr>
        <w:tc>
          <w:tcPr>
            <w:tcW w:w="605"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t>3.2</w:t>
            </w:r>
          </w:p>
        </w:tc>
        <w:tc>
          <w:tcPr>
            <w:tcW w:w="7731"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tabs>
                <w:tab w:val="left" w:pos="1591"/>
                <w:tab w:val="left" w:pos="2774"/>
                <w:tab w:val="left" w:pos="4587"/>
                <w:tab w:val="left" w:pos="4937"/>
                <w:tab w:val="left" w:pos="6241"/>
              </w:tabs>
              <w:kinsoku w:val="0"/>
              <w:overflowPunct w:val="0"/>
              <w:spacing w:line="288" w:lineRule="auto"/>
              <w:ind w:right="112"/>
            </w:pPr>
            <w:r w:rsidRPr="003D2E00">
              <w:rPr>
                <w:spacing w:val="-1"/>
                <w:w w:val="95"/>
              </w:rPr>
              <w:t>«Развитие</w:t>
            </w:r>
            <w:r w:rsidRPr="003D2E00">
              <w:rPr>
                <w:spacing w:val="-1"/>
                <w:w w:val="95"/>
              </w:rPr>
              <w:tab/>
            </w:r>
            <w:r w:rsidRPr="003D2E00">
              <w:rPr>
                <w:w w:val="95"/>
              </w:rPr>
              <w:t>игровой</w:t>
            </w:r>
            <w:r w:rsidRPr="003D2E00">
              <w:rPr>
                <w:w w:val="95"/>
              </w:rPr>
              <w:tab/>
              <w:t>деятельности</w:t>
            </w:r>
            <w:r w:rsidRPr="003D2E00">
              <w:rPr>
                <w:w w:val="95"/>
              </w:rPr>
              <w:tab/>
              <w:t>в</w:t>
            </w:r>
            <w:r w:rsidRPr="003D2E00">
              <w:rPr>
                <w:w w:val="95"/>
              </w:rPr>
              <w:tab/>
              <w:t>условиях</w:t>
            </w:r>
            <w:r w:rsidRPr="003D2E00">
              <w:rPr>
                <w:w w:val="95"/>
              </w:rPr>
              <w:tab/>
              <w:t>реализации</w:t>
            </w:r>
            <w:r w:rsidRPr="003D2E00">
              <w:rPr>
                <w:spacing w:val="34"/>
                <w:w w:val="99"/>
              </w:rPr>
              <w:t xml:space="preserve"> </w:t>
            </w:r>
            <w:r w:rsidRPr="003D2E00">
              <w:t>ФГОС»</w:t>
            </w:r>
          </w:p>
        </w:tc>
        <w:tc>
          <w:tcPr>
            <w:tcW w:w="1590"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t>+</w:t>
            </w:r>
          </w:p>
        </w:tc>
      </w:tr>
      <w:tr w:rsidR="00CA6D18" w:rsidRPr="003D2E00" w:rsidTr="00CA6D18">
        <w:trPr>
          <w:trHeight w:hRule="exact" w:val="658"/>
        </w:trPr>
        <w:tc>
          <w:tcPr>
            <w:tcW w:w="605"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t>3.3</w:t>
            </w:r>
          </w:p>
        </w:tc>
        <w:tc>
          <w:tcPr>
            <w:tcW w:w="7731"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ind w:right="843"/>
            </w:pPr>
            <w:r w:rsidRPr="003D2E00">
              <w:rPr>
                <w:spacing w:val="-1"/>
              </w:rPr>
              <w:t>«Интеграция</w:t>
            </w:r>
            <w:r w:rsidRPr="003D2E00">
              <w:rPr>
                <w:spacing w:val="-15"/>
              </w:rPr>
              <w:t xml:space="preserve"> </w:t>
            </w:r>
            <w:r w:rsidRPr="003D2E00">
              <w:t>образовательных</w:t>
            </w:r>
            <w:r w:rsidRPr="003D2E00">
              <w:rPr>
                <w:spacing w:val="-18"/>
              </w:rPr>
              <w:t xml:space="preserve"> </w:t>
            </w:r>
            <w:r w:rsidRPr="003D2E00">
              <w:t>областей</w:t>
            </w:r>
            <w:r w:rsidRPr="003D2E00">
              <w:rPr>
                <w:spacing w:val="-15"/>
              </w:rPr>
              <w:t xml:space="preserve"> </w:t>
            </w:r>
            <w:r w:rsidRPr="003D2E00">
              <w:t>при</w:t>
            </w:r>
            <w:r w:rsidRPr="003D2E00">
              <w:rPr>
                <w:spacing w:val="-9"/>
              </w:rPr>
              <w:t xml:space="preserve"> </w:t>
            </w:r>
            <w:r w:rsidRPr="003D2E00">
              <w:rPr>
                <w:spacing w:val="-1"/>
              </w:rPr>
              <w:t>проведении</w:t>
            </w:r>
            <w:r w:rsidRPr="003D2E00">
              <w:rPr>
                <w:spacing w:val="48"/>
                <w:w w:val="99"/>
              </w:rPr>
              <w:t xml:space="preserve"> </w:t>
            </w:r>
            <w:r w:rsidRPr="003D2E00">
              <w:t>прогулки</w:t>
            </w:r>
            <w:r w:rsidRPr="003D2E00">
              <w:rPr>
                <w:spacing w:val="-11"/>
              </w:rPr>
              <w:t xml:space="preserve"> </w:t>
            </w:r>
            <w:r w:rsidRPr="003D2E00">
              <w:t>с</w:t>
            </w:r>
            <w:r w:rsidRPr="003D2E00">
              <w:rPr>
                <w:spacing w:val="-10"/>
              </w:rPr>
              <w:t xml:space="preserve"> </w:t>
            </w:r>
            <w:r w:rsidRPr="003D2E00">
              <w:rPr>
                <w:spacing w:val="-1"/>
              </w:rPr>
              <w:t>детьми</w:t>
            </w:r>
            <w:r w:rsidRPr="003D2E00">
              <w:rPr>
                <w:spacing w:val="-9"/>
              </w:rPr>
              <w:t xml:space="preserve"> </w:t>
            </w:r>
            <w:r w:rsidRPr="003D2E00">
              <w:t>дошкольного</w:t>
            </w:r>
            <w:r w:rsidRPr="003D2E00">
              <w:rPr>
                <w:spacing w:val="-11"/>
              </w:rPr>
              <w:t xml:space="preserve"> </w:t>
            </w:r>
            <w:r w:rsidRPr="003D2E00">
              <w:t>возраста»</w:t>
            </w:r>
          </w:p>
        </w:tc>
        <w:tc>
          <w:tcPr>
            <w:tcW w:w="1590"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t>+</w:t>
            </w:r>
          </w:p>
        </w:tc>
      </w:tr>
      <w:tr w:rsidR="00CA6D18" w:rsidRPr="003D2E00" w:rsidTr="00CA6D18">
        <w:trPr>
          <w:trHeight w:hRule="exact" w:val="331"/>
        </w:trPr>
        <w:tc>
          <w:tcPr>
            <w:tcW w:w="605"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t>3.4</w:t>
            </w:r>
          </w:p>
        </w:tc>
        <w:tc>
          <w:tcPr>
            <w:tcW w:w="7731"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t>Организация</w:t>
            </w:r>
            <w:r w:rsidRPr="003D2E00">
              <w:rPr>
                <w:spacing w:val="-10"/>
              </w:rPr>
              <w:t xml:space="preserve"> </w:t>
            </w:r>
            <w:r w:rsidRPr="003D2E00">
              <w:rPr>
                <w:spacing w:val="-1"/>
              </w:rPr>
              <w:t>образовательного</w:t>
            </w:r>
            <w:r w:rsidRPr="003D2E00">
              <w:rPr>
                <w:spacing w:val="-11"/>
              </w:rPr>
              <w:t xml:space="preserve"> </w:t>
            </w:r>
            <w:r w:rsidRPr="003D2E00">
              <w:t>процесса</w:t>
            </w:r>
            <w:r w:rsidRPr="003D2E00">
              <w:rPr>
                <w:spacing w:val="-11"/>
              </w:rPr>
              <w:t xml:space="preserve"> </w:t>
            </w:r>
            <w:r w:rsidRPr="003D2E00">
              <w:t>с</w:t>
            </w:r>
            <w:r w:rsidRPr="003D2E00">
              <w:rPr>
                <w:spacing w:val="-11"/>
              </w:rPr>
              <w:t xml:space="preserve"> </w:t>
            </w:r>
            <w:r w:rsidRPr="003D2E00">
              <w:rPr>
                <w:spacing w:val="-2"/>
              </w:rPr>
              <w:t>учѐтом</w:t>
            </w:r>
            <w:r w:rsidRPr="003D2E00">
              <w:rPr>
                <w:spacing w:val="-11"/>
              </w:rPr>
              <w:t xml:space="preserve"> </w:t>
            </w:r>
            <w:r w:rsidRPr="003D2E00">
              <w:rPr>
                <w:spacing w:val="1"/>
              </w:rPr>
              <w:t>УМК»</w:t>
            </w:r>
          </w:p>
        </w:tc>
        <w:tc>
          <w:tcPr>
            <w:tcW w:w="1590"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t>+</w:t>
            </w:r>
          </w:p>
        </w:tc>
      </w:tr>
      <w:tr w:rsidR="00CA6D18" w:rsidRPr="003D2E00" w:rsidTr="00CA6D18">
        <w:trPr>
          <w:trHeight w:hRule="exact" w:val="653"/>
        </w:trPr>
        <w:tc>
          <w:tcPr>
            <w:tcW w:w="605"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t>3.5</w:t>
            </w:r>
          </w:p>
        </w:tc>
        <w:tc>
          <w:tcPr>
            <w:tcW w:w="7731"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ind w:right="402"/>
            </w:pPr>
            <w:r w:rsidRPr="003D2E00">
              <w:rPr>
                <w:spacing w:val="-1"/>
              </w:rPr>
              <w:t>«Взаимодействие</w:t>
            </w:r>
            <w:r w:rsidRPr="003D2E00">
              <w:rPr>
                <w:spacing w:val="-12"/>
              </w:rPr>
              <w:t xml:space="preserve"> </w:t>
            </w:r>
            <w:r w:rsidRPr="003D2E00">
              <w:t>с</w:t>
            </w:r>
            <w:r w:rsidRPr="003D2E00">
              <w:rPr>
                <w:spacing w:val="-12"/>
              </w:rPr>
              <w:t xml:space="preserve"> </w:t>
            </w:r>
            <w:r w:rsidRPr="003D2E00">
              <w:t>родителями</w:t>
            </w:r>
            <w:r w:rsidRPr="003D2E00">
              <w:rPr>
                <w:spacing w:val="-13"/>
              </w:rPr>
              <w:t xml:space="preserve"> </w:t>
            </w:r>
            <w:r w:rsidRPr="003D2E00">
              <w:t>по</w:t>
            </w:r>
            <w:r w:rsidRPr="003D2E00">
              <w:rPr>
                <w:spacing w:val="-13"/>
              </w:rPr>
              <w:t xml:space="preserve"> </w:t>
            </w:r>
            <w:r w:rsidRPr="003D2E00">
              <w:t>обучению</w:t>
            </w:r>
            <w:r w:rsidRPr="003D2E00">
              <w:rPr>
                <w:spacing w:val="-14"/>
              </w:rPr>
              <w:t xml:space="preserve"> </w:t>
            </w:r>
            <w:r w:rsidRPr="003D2E00">
              <w:t>дошкольников</w:t>
            </w:r>
            <w:r w:rsidRPr="003D2E00">
              <w:rPr>
                <w:spacing w:val="46"/>
                <w:w w:val="99"/>
              </w:rPr>
              <w:t xml:space="preserve"> </w:t>
            </w:r>
            <w:r w:rsidRPr="003D2E00">
              <w:rPr>
                <w:spacing w:val="-1"/>
              </w:rPr>
              <w:t>правилам</w:t>
            </w:r>
            <w:r w:rsidRPr="003D2E00">
              <w:rPr>
                <w:spacing w:val="-17"/>
              </w:rPr>
              <w:t xml:space="preserve"> </w:t>
            </w:r>
            <w:r w:rsidRPr="003D2E00">
              <w:t>дорожного</w:t>
            </w:r>
            <w:r w:rsidRPr="003D2E00">
              <w:rPr>
                <w:spacing w:val="-17"/>
              </w:rPr>
              <w:t xml:space="preserve"> </w:t>
            </w:r>
            <w:r w:rsidRPr="003D2E00">
              <w:rPr>
                <w:spacing w:val="1"/>
              </w:rPr>
              <w:t>движения»</w:t>
            </w:r>
          </w:p>
        </w:tc>
        <w:tc>
          <w:tcPr>
            <w:tcW w:w="1590"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t>+</w:t>
            </w:r>
          </w:p>
        </w:tc>
      </w:tr>
      <w:tr w:rsidR="00CA6D18" w:rsidRPr="003D2E00" w:rsidTr="00CA6D18">
        <w:trPr>
          <w:trHeight w:hRule="exact" w:val="331"/>
        </w:trPr>
        <w:tc>
          <w:tcPr>
            <w:tcW w:w="605"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t>4</w:t>
            </w:r>
          </w:p>
        </w:tc>
        <w:tc>
          <w:tcPr>
            <w:tcW w:w="7731"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t>Семинары</w:t>
            </w:r>
            <w:r w:rsidRPr="003D2E00">
              <w:rPr>
                <w:spacing w:val="-13"/>
              </w:rPr>
              <w:t xml:space="preserve"> </w:t>
            </w:r>
            <w:r w:rsidRPr="003D2E00">
              <w:t>–</w:t>
            </w:r>
            <w:r w:rsidRPr="003D2E00">
              <w:rPr>
                <w:spacing w:val="-13"/>
              </w:rPr>
              <w:t xml:space="preserve"> </w:t>
            </w:r>
            <w:r w:rsidRPr="003D2E00">
              <w:t>практикумы:</w:t>
            </w:r>
          </w:p>
        </w:tc>
        <w:tc>
          <w:tcPr>
            <w:tcW w:w="1590" w:type="dxa"/>
            <w:tcBorders>
              <w:top w:val="single" w:sz="4" w:space="0" w:color="000000"/>
              <w:left w:val="single" w:sz="4" w:space="0" w:color="000000"/>
              <w:bottom w:val="single" w:sz="4" w:space="0" w:color="000000"/>
              <w:right w:val="single" w:sz="4" w:space="0" w:color="000000"/>
            </w:tcBorders>
          </w:tcPr>
          <w:p w:rsidR="00CA6D18" w:rsidRPr="003D2E00" w:rsidRDefault="00CA6D18" w:rsidP="009A1719">
            <w:pPr>
              <w:widowControl w:val="0"/>
              <w:autoSpaceDE w:val="0"/>
              <w:autoSpaceDN w:val="0"/>
              <w:adjustRightInd w:val="0"/>
              <w:spacing w:after="0" w:line="288" w:lineRule="auto"/>
              <w:rPr>
                <w:rFonts w:ascii="Times New Roman" w:hAnsi="Times New Roman" w:cs="Times New Roman"/>
                <w:sz w:val="24"/>
                <w:szCs w:val="24"/>
              </w:rPr>
            </w:pPr>
          </w:p>
        </w:tc>
      </w:tr>
      <w:tr w:rsidR="00CA6D18" w:rsidRPr="003D2E00" w:rsidTr="00CA6D18">
        <w:trPr>
          <w:trHeight w:hRule="exact" w:val="379"/>
        </w:trPr>
        <w:tc>
          <w:tcPr>
            <w:tcW w:w="605"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t>4.1</w:t>
            </w:r>
          </w:p>
        </w:tc>
        <w:tc>
          <w:tcPr>
            <w:tcW w:w="7731"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t>«Инновационные</w:t>
            </w:r>
            <w:r w:rsidRPr="003D2E00">
              <w:rPr>
                <w:spacing w:val="-12"/>
              </w:rPr>
              <w:t xml:space="preserve"> </w:t>
            </w:r>
            <w:r w:rsidRPr="003D2E00">
              <w:t>формы</w:t>
            </w:r>
            <w:r w:rsidRPr="003D2E00">
              <w:rPr>
                <w:spacing w:val="-13"/>
              </w:rPr>
              <w:t xml:space="preserve"> </w:t>
            </w:r>
            <w:r w:rsidRPr="003D2E00">
              <w:rPr>
                <w:spacing w:val="-1"/>
              </w:rPr>
              <w:t>работы</w:t>
            </w:r>
            <w:r w:rsidRPr="003D2E00">
              <w:rPr>
                <w:spacing w:val="-12"/>
              </w:rPr>
              <w:t xml:space="preserve"> </w:t>
            </w:r>
            <w:r w:rsidRPr="003D2E00">
              <w:t>с</w:t>
            </w:r>
            <w:r w:rsidRPr="003D2E00">
              <w:rPr>
                <w:spacing w:val="-12"/>
              </w:rPr>
              <w:t xml:space="preserve"> </w:t>
            </w:r>
            <w:r w:rsidRPr="003D2E00">
              <w:t>родителями»</w:t>
            </w:r>
          </w:p>
        </w:tc>
        <w:tc>
          <w:tcPr>
            <w:tcW w:w="1590"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t>+</w:t>
            </w:r>
          </w:p>
        </w:tc>
      </w:tr>
      <w:tr w:rsidR="00CA6D18" w:rsidRPr="003D2E00" w:rsidTr="00CA6D18">
        <w:trPr>
          <w:trHeight w:hRule="exact" w:val="754"/>
        </w:trPr>
        <w:tc>
          <w:tcPr>
            <w:tcW w:w="605"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t>4.2</w:t>
            </w:r>
          </w:p>
        </w:tc>
        <w:tc>
          <w:tcPr>
            <w:tcW w:w="7731"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ind w:right="798"/>
            </w:pPr>
            <w:r w:rsidRPr="003D2E00">
              <w:t>«Система</w:t>
            </w:r>
            <w:r w:rsidRPr="003D2E00">
              <w:rPr>
                <w:spacing w:val="-8"/>
              </w:rPr>
              <w:t xml:space="preserve"> </w:t>
            </w:r>
            <w:r w:rsidRPr="003D2E00">
              <w:rPr>
                <w:spacing w:val="-1"/>
              </w:rPr>
              <w:t>работы</w:t>
            </w:r>
            <w:r w:rsidRPr="003D2E00">
              <w:rPr>
                <w:spacing w:val="-8"/>
              </w:rPr>
              <w:t xml:space="preserve"> </w:t>
            </w:r>
            <w:r w:rsidRPr="003D2E00">
              <w:t>по</w:t>
            </w:r>
            <w:r w:rsidRPr="003D2E00">
              <w:rPr>
                <w:spacing w:val="-8"/>
              </w:rPr>
              <w:t xml:space="preserve"> </w:t>
            </w:r>
            <w:r w:rsidRPr="003D2E00">
              <w:rPr>
                <w:spacing w:val="-1"/>
              </w:rPr>
              <w:t>обучению</w:t>
            </w:r>
            <w:r w:rsidRPr="003D2E00">
              <w:rPr>
                <w:spacing w:val="-9"/>
              </w:rPr>
              <w:t xml:space="preserve"> </w:t>
            </w:r>
            <w:r w:rsidRPr="003D2E00">
              <w:rPr>
                <w:spacing w:val="-1"/>
              </w:rPr>
              <w:t>детей</w:t>
            </w:r>
            <w:r w:rsidRPr="003D2E00">
              <w:rPr>
                <w:spacing w:val="-2"/>
              </w:rPr>
              <w:t xml:space="preserve"> </w:t>
            </w:r>
            <w:r w:rsidRPr="003D2E00">
              <w:t>татарскому</w:t>
            </w:r>
            <w:r w:rsidRPr="003D2E00">
              <w:rPr>
                <w:spacing w:val="-11"/>
              </w:rPr>
              <w:t xml:space="preserve"> </w:t>
            </w:r>
            <w:r w:rsidRPr="003D2E00">
              <w:rPr>
                <w:spacing w:val="1"/>
              </w:rPr>
              <w:t>языку</w:t>
            </w:r>
            <w:r w:rsidRPr="003D2E00">
              <w:rPr>
                <w:spacing w:val="-12"/>
              </w:rPr>
              <w:t xml:space="preserve"> </w:t>
            </w:r>
            <w:r w:rsidRPr="003D2E00">
              <w:t>с</w:t>
            </w:r>
            <w:r w:rsidRPr="003D2E00">
              <w:rPr>
                <w:spacing w:val="40"/>
                <w:w w:val="99"/>
              </w:rPr>
              <w:t xml:space="preserve"> </w:t>
            </w:r>
            <w:r w:rsidRPr="003D2E00">
              <w:t>использованием</w:t>
            </w:r>
            <w:r w:rsidRPr="003D2E00">
              <w:rPr>
                <w:spacing w:val="-26"/>
              </w:rPr>
              <w:t xml:space="preserve"> </w:t>
            </w:r>
            <w:r w:rsidRPr="003D2E00">
              <w:rPr>
                <w:spacing w:val="1"/>
              </w:rPr>
              <w:t>УМК»</w:t>
            </w:r>
          </w:p>
        </w:tc>
        <w:tc>
          <w:tcPr>
            <w:tcW w:w="1590"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t>+</w:t>
            </w:r>
          </w:p>
        </w:tc>
      </w:tr>
      <w:tr w:rsidR="00CA6D18" w:rsidRPr="003D2E00" w:rsidTr="00CA6D18">
        <w:trPr>
          <w:trHeight w:hRule="exact" w:val="379"/>
        </w:trPr>
        <w:tc>
          <w:tcPr>
            <w:tcW w:w="605"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t>4.3</w:t>
            </w:r>
          </w:p>
        </w:tc>
        <w:tc>
          <w:tcPr>
            <w:tcW w:w="7731"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rPr>
                <w:spacing w:val="-1"/>
              </w:rPr>
              <w:t>«Игры</w:t>
            </w:r>
            <w:r w:rsidRPr="003D2E00">
              <w:rPr>
                <w:spacing w:val="-8"/>
              </w:rPr>
              <w:t xml:space="preserve"> </w:t>
            </w:r>
            <w:r w:rsidRPr="003D2E00">
              <w:t>в</w:t>
            </w:r>
            <w:r w:rsidRPr="003D2E00">
              <w:rPr>
                <w:spacing w:val="-8"/>
              </w:rPr>
              <w:t xml:space="preserve"> </w:t>
            </w:r>
            <w:r w:rsidRPr="003D2E00">
              <w:rPr>
                <w:spacing w:val="-1"/>
              </w:rPr>
              <w:t>детском</w:t>
            </w:r>
            <w:r w:rsidRPr="003D2E00">
              <w:rPr>
                <w:spacing w:val="-7"/>
              </w:rPr>
              <w:t xml:space="preserve"> </w:t>
            </w:r>
            <w:r w:rsidRPr="003D2E00">
              <w:t>саду»</w:t>
            </w:r>
          </w:p>
        </w:tc>
        <w:tc>
          <w:tcPr>
            <w:tcW w:w="1590"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t>+</w:t>
            </w:r>
          </w:p>
        </w:tc>
      </w:tr>
      <w:tr w:rsidR="00CA6D18" w:rsidRPr="003D2E00" w:rsidTr="00CA6D18">
        <w:trPr>
          <w:trHeight w:hRule="exact" w:val="749"/>
        </w:trPr>
        <w:tc>
          <w:tcPr>
            <w:tcW w:w="605"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lastRenderedPageBreak/>
              <w:t>4.4</w:t>
            </w:r>
          </w:p>
        </w:tc>
        <w:tc>
          <w:tcPr>
            <w:tcW w:w="7731"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ind w:right="110"/>
            </w:pPr>
            <w:r w:rsidRPr="003D2E00">
              <w:t>«Организация</w:t>
            </w:r>
            <w:r w:rsidRPr="003D2E00">
              <w:rPr>
                <w:spacing w:val="69"/>
              </w:rPr>
              <w:t xml:space="preserve"> </w:t>
            </w:r>
            <w:r w:rsidRPr="003D2E00">
              <w:t>и</w:t>
            </w:r>
            <w:r w:rsidRPr="003D2E00">
              <w:rPr>
                <w:spacing w:val="69"/>
              </w:rPr>
              <w:t xml:space="preserve"> </w:t>
            </w:r>
            <w:r w:rsidRPr="003D2E00">
              <w:rPr>
                <w:spacing w:val="-1"/>
              </w:rPr>
              <w:t>проведение</w:t>
            </w:r>
            <w:r w:rsidRPr="003D2E00">
              <w:rPr>
                <w:spacing w:val="69"/>
              </w:rPr>
              <w:t xml:space="preserve"> </w:t>
            </w:r>
            <w:r w:rsidRPr="003D2E00">
              <w:t>режимных</w:t>
            </w:r>
            <w:r w:rsidRPr="003D2E00">
              <w:rPr>
                <w:spacing w:val="68"/>
              </w:rPr>
              <w:t xml:space="preserve"> </w:t>
            </w:r>
            <w:r w:rsidRPr="003D2E00">
              <w:t>моментов</w:t>
            </w:r>
            <w:r w:rsidRPr="003D2E00">
              <w:rPr>
                <w:spacing w:val="67"/>
              </w:rPr>
              <w:t xml:space="preserve"> </w:t>
            </w:r>
            <w:r w:rsidRPr="003D2E00">
              <w:t>в</w:t>
            </w:r>
            <w:r w:rsidRPr="003D2E00">
              <w:rPr>
                <w:spacing w:val="67"/>
              </w:rPr>
              <w:t xml:space="preserve"> </w:t>
            </w:r>
            <w:r w:rsidRPr="003D2E00">
              <w:t>ДОУ</w:t>
            </w:r>
            <w:r w:rsidRPr="003D2E00">
              <w:rPr>
                <w:spacing w:val="69"/>
              </w:rPr>
              <w:t xml:space="preserve"> </w:t>
            </w:r>
            <w:r w:rsidRPr="003D2E00">
              <w:t>в</w:t>
            </w:r>
            <w:r w:rsidRPr="003D2E00">
              <w:rPr>
                <w:spacing w:val="30"/>
                <w:w w:val="99"/>
              </w:rPr>
              <w:t xml:space="preserve"> </w:t>
            </w:r>
            <w:r w:rsidRPr="003D2E00">
              <w:rPr>
                <w:spacing w:val="-1"/>
              </w:rPr>
              <w:t>соответствии</w:t>
            </w:r>
            <w:r w:rsidRPr="003D2E00">
              <w:rPr>
                <w:spacing w:val="58"/>
              </w:rPr>
              <w:t xml:space="preserve"> </w:t>
            </w:r>
            <w:r w:rsidRPr="003D2E00">
              <w:t>с</w:t>
            </w:r>
            <w:r w:rsidRPr="003D2E00">
              <w:rPr>
                <w:spacing w:val="-6"/>
              </w:rPr>
              <w:t xml:space="preserve"> </w:t>
            </w:r>
            <w:r w:rsidRPr="003D2E00">
              <w:t>ФГОС</w:t>
            </w:r>
            <w:r w:rsidRPr="003D2E00">
              <w:rPr>
                <w:spacing w:val="-5"/>
              </w:rPr>
              <w:t xml:space="preserve"> </w:t>
            </w:r>
            <w:r w:rsidRPr="003D2E00">
              <w:t>ДО»</w:t>
            </w:r>
          </w:p>
        </w:tc>
        <w:tc>
          <w:tcPr>
            <w:tcW w:w="1590"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t>+</w:t>
            </w:r>
          </w:p>
        </w:tc>
      </w:tr>
      <w:tr w:rsidR="00CA6D18" w:rsidRPr="003D2E00" w:rsidTr="00CA6D18">
        <w:trPr>
          <w:trHeight w:hRule="exact" w:val="385"/>
        </w:trPr>
        <w:tc>
          <w:tcPr>
            <w:tcW w:w="605"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t>5</w:t>
            </w:r>
          </w:p>
        </w:tc>
        <w:tc>
          <w:tcPr>
            <w:tcW w:w="7731"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t>Контроль</w:t>
            </w:r>
          </w:p>
        </w:tc>
        <w:tc>
          <w:tcPr>
            <w:tcW w:w="1590" w:type="dxa"/>
            <w:tcBorders>
              <w:top w:val="single" w:sz="4" w:space="0" w:color="000000"/>
              <w:left w:val="single" w:sz="4" w:space="0" w:color="000000"/>
              <w:bottom w:val="single" w:sz="4" w:space="0" w:color="000000"/>
              <w:right w:val="single" w:sz="4" w:space="0" w:color="000000"/>
            </w:tcBorders>
          </w:tcPr>
          <w:p w:rsidR="00CA6D18" w:rsidRPr="003D2E00" w:rsidRDefault="00CA6D18" w:rsidP="009A1719">
            <w:pPr>
              <w:widowControl w:val="0"/>
              <w:autoSpaceDE w:val="0"/>
              <w:autoSpaceDN w:val="0"/>
              <w:adjustRightInd w:val="0"/>
              <w:spacing w:after="0" w:line="288" w:lineRule="auto"/>
              <w:rPr>
                <w:rFonts w:ascii="Times New Roman" w:hAnsi="Times New Roman" w:cs="Times New Roman"/>
                <w:sz w:val="24"/>
                <w:szCs w:val="24"/>
              </w:rPr>
            </w:pPr>
          </w:p>
        </w:tc>
      </w:tr>
      <w:tr w:rsidR="00CA6D18" w:rsidRPr="003D2E00" w:rsidTr="00CA6D18">
        <w:trPr>
          <w:trHeight w:hRule="exact" w:val="749"/>
        </w:trPr>
        <w:tc>
          <w:tcPr>
            <w:tcW w:w="605"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t>5.1</w:t>
            </w:r>
          </w:p>
        </w:tc>
        <w:tc>
          <w:tcPr>
            <w:tcW w:w="7731"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tabs>
                <w:tab w:val="left" w:pos="2057"/>
                <w:tab w:val="left" w:pos="3893"/>
                <w:tab w:val="left" w:pos="6243"/>
              </w:tabs>
              <w:kinsoku w:val="0"/>
              <w:overflowPunct w:val="0"/>
              <w:spacing w:line="288" w:lineRule="auto"/>
              <w:ind w:right="105"/>
            </w:pPr>
            <w:r w:rsidRPr="003D2E00">
              <w:rPr>
                <w:w w:val="95"/>
              </w:rPr>
              <w:t>Обзорный</w:t>
            </w:r>
            <w:r w:rsidRPr="003D2E00">
              <w:rPr>
                <w:w w:val="95"/>
              </w:rPr>
              <w:tab/>
              <w:t>контроль</w:t>
            </w:r>
            <w:r w:rsidRPr="003D2E00">
              <w:rPr>
                <w:w w:val="95"/>
              </w:rPr>
              <w:tab/>
              <w:t>развивающей</w:t>
            </w:r>
            <w:r w:rsidRPr="003D2E00">
              <w:rPr>
                <w:w w:val="95"/>
              </w:rPr>
              <w:tab/>
              <w:t>предметно-</w:t>
            </w:r>
            <w:r w:rsidRPr="003D2E00">
              <w:rPr>
                <w:spacing w:val="40"/>
                <w:w w:val="99"/>
              </w:rPr>
              <w:t xml:space="preserve"> </w:t>
            </w:r>
            <w:r w:rsidRPr="003D2E00">
              <w:t>пространственной</w:t>
            </w:r>
            <w:r w:rsidRPr="003D2E00">
              <w:rPr>
                <w:spacing w:val="-9"/>
              </w:rPr>
              <w:t xml:space="preserve"> </w:t>
            </w:r>
            <w:r w:rsidRPr="003D2E00">
              <w:t>среды</w:t>
            </w:r>
            <w:r w:rsidRPr="003D2E00">
              <w:rPr>
                <w:spacing w:val="-8"/>
              </w:rPr>
              <w:t xml:space="preserve"> </w:t>
            </w:r>
            <w:r w:rsidRPr="003D2E00">
              <w:t>в</w:t>
            </w:r>
            <w:r w:rsidRPr="003D2E00">
              <w:rPr>
                <w:spacing w:val="-9"/>
              </w:rPr>
              <w:t xml:space="preserve"> </w:t>
            </w:r>
            <w:r w:rsidRPr="003D2E00">
              <w:rPr>
                <w:spacing w:val="-1"/>
              </w:rPr>
              <w:t>группе</w:t>
            </w:r>
            <w:r w:rsidRPr="003D2E00">
              <w:rPr>
                <w:spacing w:val="-7"/>
              </w:rPr>
              <w:t xml:space="preserve"> </w:t>
            </w:r>
            <w:r w:rsidRPr="003D2E00">
              <w:t>к</w:t>
            </w:r>
            <w:r w:rsidRPr="003D2E00">
              <w:rPr>
                <w:spacing w:val="-8"/>
              </w:rPr>
              <w:t xml:space="preserve"> </w:t>
            </w:r>
            <w:r w:rsidRPr="003D2E00">
              <w:rPr>
                <w:spacing w:val="-1"/>
              </w:rPr>
              <w:t>началу</w:t>
            </w:r>
            <w:r w:rsidRPr="003D2E00">
              <w:rPr>
                <w:spacing w:val="-2"/>
              </w:rPr>
              <w:t xml:space="preserve"> </w:t>
            </w:r>
            <w:r w:rsidRPr="003D2E00">
              <w:rPr>
                <w:spacing w:val="-1"/>
              </w:rPr>
              <w:t>учебного</w:t>
            </w:r>
            <w:r w:rsidRPr="003D2E00">
              <w:rPr>
                <w:spacing w:val="-8"/>
              </w:rPr>
              <w:t xml:space="preserve"> </w:t>
            </w:r>
            <w:r w:rsidRPr="003D2E00">
              <w:t>года.</w:t>
            </w:r>
          </w:p>
        </w:tc>
        <w:tc>
          <w:tcPr>
            <w:tcW w:w="1590"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t>+</w:t>
            </w:r>
          </w:p>
        </w:tc>
      </w:tr>
      <w:tr w:rsidR="00CA6D18" w:rsidRPr="003D2E00" w:rsidTr="00CA6D18">
        <w:trPr>
          <w:trHeight w:hRule="exact" w:val="379"/>
        </w:trPr>
        <w:tc>
          <w:tcPr>
            <w:tcW w:w="605"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t>5.2</w:t>
            </w:r>
          </w:p>
        </w:tc>
        <w:tc>
          <w:tcPr>
            <w:tcW w:w="7731"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rPr>
                <w:spacing w:val="-1"/>
              </w:rPr>
              <w:t>Тематический</w:t>
            </w:r>
            <w:r w:rsidRPr="003D2E00">
              <w:rPr>
                <w:spacing w:val="-14"/>
              </w:rPr>
              <w:t xml:space="preserve"> </w:t>
            </w:r>
            <w:r w:rsidRPr="003D2E00">
              <w:t>контроль</w:t>
            </w:r>
            <w:r w:rsidRPr="003D2E00">
              <w:rPr>
                <w:spacing w:val="-16"/>
              </w:rPr>
              <w:t xml:space="preserve"> </w:t>
            </w:r>
            <w:r w:rsidRPr="003D2E00">
              <w:t>по</w:t>
            </w:r>
            <w:r w:rsidRPr="003D2E00">
              <w:rPr>
                <w:spacing w:val="-14"/>
              </w:rPr>
              <w:t xml:space="preserve"> </w:t>
            </w:r>
            <w:r w:rsidRPr="003D2E00">
              <w:t>трудовому</w:t>
            </w:r>
            <w:r w:rsidRPr="003D2E00">
              <w:rPr>
                <w:spacing w:val="-17"/>
              </w:rPr>
              <w:t xml:space="preserve"> </w:t>
            </w:r>
            <w:r w:rsidRPr="003D2E00">
              <w:t>воспитанию.</w:t>
            </w:r>
          </w:p>
        </w:tc>
        <w:tc>
          <w:tcPr>
            <w:tcW w:w="1590"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t>+</w:t>
            </w:r>
          </w:p>
        </w:tc>
      </w:tr>
      <w:tr w:rsidR="00CA6D18" w:rsidRPr="003D2E00" w:rsidTr="00CA6D18">
        <w:trPr>
          <w:trHeight w:hRule="exact" w:val="754"/>
        </w:trPr>
        <w:tc>
          <w:tcPr>
            <w:tcW w:w="605"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t>5.3</w:t>
            </w:r>
          </w:p>
        </w:tc>
        <w:tc>
          <w:tcPr>
            <w:tcW w:w="7731"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tabs>
                <w:tab w:val="left" w:pos="1951"/>
                <w:tab w:val="left" w:pos="3270"/>
                <w:tab w:val="left" w:pos="4977"/>
                <w:tab w:val="left" w:pos="5835"/>
                <w:tab w:val="left" w:pos="7221"/>
              </w:tabs>
              <w:kinsoku w:val="0"/>
              <w:overflowPunct w:val="0"/>
              <w:spacing w:line="288" w:lineRule="auto"/>
              <w:ind w:right="105"/>
            </w:pPr>
            <w:r w:rsidRPr="003D2E00">
              <w:rPr>
                <w:w w:val="95"/>
              </w:rPr>
              <w:t>Оперативный</w:t>
            </w:r>
            <w:r w:rsidRPr="003D2E00">
              <w:rPr>
                <w:w w:val="95"/>
              </w:rPr>
              <w:tab/>
              <w:t>контроль</w:t>
            </w:r>
            <w:r w:rsidRPr="003D2E00">
              <w:rPr>
                <w:w w:val="95"/>
              </w:rPr>
              <w:tab/>
              <w:t>“Реализация</w:t>
            </w:r>
            <w:r w:rsidRPr="003D2E00">
              <w:rPr>
                <w:w w:val="95"/>
              </w:rPr>
              <w:tab/>
              <w:t>УМК</w:t>
            </w:r>
            <w:r w:rsidRPr="003D2E00">
              <w:rPr>
                <w:w w:val="95"/>
              </w:rPr>
              <w:tab/>
            </w:r>
            <w:r w:rsidRPr="003D2E00">
              <w:rPr>
                <w:spacing w:val="-1"/>
                <w:w w:val="95"/>
              </w:rPr>
              <w:t>“Говорим</w:t>
            </w:r>
            <w:r w:rsidRPr="003D2E00">
              <w:rPr>
                <w:spacing w:val="-1"/>
                <w:w w:val="95"/>
              </w:rPr>
              <w:tab/>
            </w:r>
            <w:r w:rsidRPr="003D2E00">
              <w:rPr>
                <w:spacing w:val="2"/>
              </w:rPr>
              <w:t>по-</w:t>
            </w:r>
            <w:r w:rsidRPr="003D2E00">
              <w:rPr>
                <w:spacing w:val="40"/>
                <w:w w:val="99"/>
              </w:rPr>
              <w:t xml:space="preserve"> </w:t>
            </w:r>
            <w:r w:rsidRPr="003D2E00">
              <w:rPr>
                <w:spacing w:val="-1"/>
              </w:rPr>
              <w:t>татарски”</w:t>
            </w:r>
            <w:r w:rsidRPr="003D2E00">
              <w:rPr>
                <w:spacing w:val="-12"/>
              </w:rPr>
              <w:t xml:space="preserve"> </w:t>
            </w:r>
            <w:r w:rsidRPr="003D2E00">
              <w:t>в</w:t>
            </w:r>
            <w:r w:rsidRPr="003D2E00">
              <w:rPr>
                <w:spacing w:val="-12"/>
              </w:rPr>
              <w:t xml:space="preserve"> </w:t>
            </w:r>
            <w:r w:rsidRPr="003D2E00">
              <w:rPr>
                <w:spacing w:val="1"/>
              </w:rPr>
              <w:t>режимных</w:t>
            </w:r>
            <w:r w:rsidRPr="003D2E00">
              <w:rPr>
                <w:spacing w:val="-15"/>
              </w:rPr>
              <w:t xml:space="preserve"> </w:t>
            </w:r>
            <w:r w:rsidRPr="003D2E00">
              <w:t>моментах.</w:t>
            </w:r>
          </w:p>
        </w:tc>
        <w:tc>
          <w:tcPr>
            <w:tcW w:w="1590"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t>+</w:t>
            </w:r>
          </w:p>
        </w:tc>
      </w:tr>
      <w:tr w:rsidR="00CA6D18" w:rsidRPr="003D2E00" w:rsidTr="00CA6D18">
        <w:trPr>
          <w:trHeight w:hRule="exact" w:val="379"/>
        </w:trPr>
        <w:tc>
          <w:tcPr>
            <w:tcW w:w="605"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t>5.4</w:t>
            </w:r>
          </w:p>
        </w:tc>
        <w:tc>
          <w:tcPr>
            <w:tcW w:w="7731"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rPr>
                <w:spacing w:val="-1"/>
              </w:rPr>
              <w:t>Фронтальный</w:t>
            </w:r>
            <w:r w:rsidRPr="003D2E00">
              <w:rPr>
                <w:spacing w:val="-11"/>
              </w:rPr>
              <w:t xml:space="preserve"> </w:t>
            </w:r>
            <w:r w:rsidRPr="003D2E00">
              <w:t>контроль</w:t>
            </w:r>
            <w:r w:rsidRPr="003D2E00">
              <w:rPr>
                <w:spacing w:val="-12"/>
              </w:rPr>
              <w:t xml:space="preserve"> </w:t>
            </w:r>
            <w:r w:rsidRPr="003D2E00">
              <w:t>в</w:t>
            </w:r>
            <w:r w:rsidRPr="003D2E00">
              <w:rPr>
                <w:spacing w:val="-11"/>
              </w:rPr>
              <w:t xml:space="preserve"> </w:t>
            </w:r>
            <w:r w:rsidRPr="003D2E00">
              <w:t>подготовительной</w:t>
            </w:r>
            <w:r w:rsidRPr="003D2E00">
              <w:rPr>
                <w:spacing w:val="-11"/>
              </w:rPr>
              <w:t xml:space="preserve"> </w:t>
            </w:r>
            <w:r w:rsidRPr="003D2E00">
              <w:t>к</w:t>
            </w:r>
            <w:r w:rsidRPr="003D2E00">
              <w:rPr>
                <w:spacing w:val="-10"/>
              </w:rPr>
              <w:t xml:space="preserve"> </w:t>
            </w:r>
            <w:r w:rsidRPr="003D2E00">
              <w:t>школе</w:t>
            </w:r>
            <w:r w:rsidRPr="003D2E00">
              <w:rPr>
                <w:spacing w:val="-10"/>
              </w:rPr>
              <w:t xml:space="preserve"> </w:t>
            </w:r>
            <w:r w:rsidRPr="003D2E00">
              <w:t>группе.</w:t>
            </w:r>
          </w:p>
        </w:tc>
        <w:tc>
          <w:tcPr>
            <w:tcW w:w="1590" w:type="dxa"/>
            <w:tcBorders>
              <w:top w:val="single" w:sz="4" w:space="0" w:color="000000"/>
              <w:left w:val="single" w:sz="4" w:space="0" w:color="000000"/>
              <w:bottom w:val="single" w:sz="4" w:space="0" w:color="000000"/>
              <w:right w:val="single" w:sz="4" w:space="0" w:color="000000"/>
            </w:tcBorders>
            <w:hideMark/>
          </w:tcPr>
          <w:p w:rsidR="00CA6D18" w:rsidRPr="003D2E00" w:rsidRDefault="00CA6D18" w:rsidP="009A1719">
            <w:pPr>
              <w:pStyle w:val="TableParagraph"/>
              <w:kinsoku w:val="0"/>
              <w:overflowPunct w:val="0"/>
              <w:spacing w:line="288" w:lineRule="auto"/>
            </w:pPr>
            <w:r w:rsidRPr="003D2E00">
              <w:t>+</w:t>
            </w:r>
          </w:p>
        </w:tc>
      </w:tr>
    </w:tbl>
    <w:p w:rsidR="00CA6D18" w:rsidRPr="003D2E00" w:rsidRDefault="00CA6D18" w:rsidP="009A1719">
      <w:pPr>
        <w:pStyle w:val="Default"/>
        <w:spacing w:line="288" w:lineRule="auto"/>
        <w:jc w:val="both"/>
        <w:rPr>
          <w:rFonts w:eastAsia="Times New Roman"/>
          <w:lang w:eastAsia="ru-RU"/>
        </w:rPr>
      </w:pPr>
    </w:p>
    <w:p w:rsidR="00CA6D18" w:rsidRPr="003D2E00" w:rsidRDefault="00CA6D18" w:rsidP="009A1719">
      <w:pPr>
        <w:pStyle w:val="ae"/>
        <w:kinsoku w:val="0"/>
        <w:overflowPunct w:val="0"/>
        <w:spacing w:line="288" w:lineRule="auto"/>
        <w:ind w:left="0" w:right="105"/>
        <w:jc w:val="both"/>
        <w:rPr>
          <w:sz w:val="24"/>
          <w:szCs w:val="24"/>
        </w:rPr>
      </w:pPr>
      <w:r w:rsidRPr="003D2E00">
        <w:rPr>
          <w:sz w:val="24"/>
          <w:szCs w:val="24"/>
        </w:rPr>
        <w:t>Коллектив</w:t>
      </w:r>
      <w:r w:rsidRPr="003D2E00">
        <w:rPr>
          <w:spacing w:val="30"/>
          <w:sz w:val="24"/>
          <w:szCs w:val="24"/>
        </w:rPr>
        <w:t xml:space="preserve"> </w:t>
      </w:r>
      <w:r w:rsidRPr="003D2E00">
        <w:rPr>
          <w:sz w:val="24"/>
          <w:szCs w:val="24"/>
        </w:rPr>
        <w:t>ДОУ</w:t>
      </w:r>
      <w:r w:rsidRPr="003D2E00">
        <w:rPr>
          <w:spacing w:val="31"/>
          <w:sz w:val="24"/>
          <w:szCs w:val="24"/>
        </w:rPr>
        <w:t xml:space="preserve"> </w:t>
      </w:r>
      <w:r w:rsidRPr="003D2E00">
        <w:rPr>
          <w:sz w:val="24"/>
          <w:szCs w:val="24"/>
        </w:rPr>
        <w:t>в</w:t>
      </w:r>
      <w:r w:rsidRPr="003D2E00">
        <w:rPr>
          <w:spacing w:val="30"/>
          <w:sz w:val="24"/>
          <w:szCs w:val="24"/>
        </w:rPr>
        <w:t xml:space="preserve"> </w:t>
      </w:r>
      <w:r w:rsidRPr="003D2E00">
        <w:rPr>
          <w:sz w:val="24"/>
          <w:szCs w:val="24"/>
        </w:rPr>
        <w:t>целом</w:t>
      </w:r>
      <w:r w:rsidRPr="003D2E00">
        <w:rPr>
          <w:spacing w:val="33"/>
          <w:sz w:val="24"/>
          <w:szCs w:val="24"/>
        </w:rPr>
        <w:t xml:space="preserve"> </w:t>
      </w:r>
      <w:r w:rsidRPr="003D2E00">
        <w:rPr>
          <w:spacing w:val="-1"/>
          <w:sz w:val="24"/>
          <w:szCs w:val="24"/>
        </w:rPr>
        <w:t>использует</w:t>
      </w:r>
      <w:r w:rsidRPr="003D2E00">
        <w:rPr>
          <w:spacing w:val="30"/>
          <w:sz w:val="24"/>
          <w:szCs w:val="24"/>
        </w:rPr>
        <w:t xml:space="preserve"> </w:t>
      </w:r>
      <w:r w:rsidRPr="003D2E00">
        <w:rPr>
          <w:sz w:val="24"/>
          <w:szCs w:val="24"/>
        </w:rPr>
        <w:t>весь</w:t>
      </w:r>
      <w:r w:rsidRPr="003D2E00">
        <w:rPr>
          <w:spacing w:val="30"/>
          <w:sz w:val="24"/>
          <w:szCs w:val="24"/>
        </w:rPr>
        <w:t xml:space="preserve"> </w:t>
      </w:r>
      <w:r w:rsidRPr="003D2E00">
        <w:rPr>
          <w:spacing w:val="-1"/>
          <w:sz w:val="24"/>
          <w:szCs w:val="24"/>
        </w:rPr>
        <w:t>доступный</w:t>
      </w:r>
      <w:r w:rsidRPr="003D2E00">
        <w:rPr>
          <w:spacing w:val="31"/>
          <w:sz w:val="24"/>
          <w:szCs w:val="24"/>
        </w:rPr>
        <w:t xml:space="preserve"> </w:t>
      </w:r>
      <w:r w:rsidRPr="003D2E00">
        <w:rPr>
          <w:sz w:val="24"/>
          <w:szCs w:val="24"/>
        </w:rPr>
        <w:t>в</w:t>
      </w:r>
      <w:r w:rsidRPr="003D2E00">
        <w:rPr>
          <w:spacing w:val="30"/>
          <w:sz w:val="24"/>
          <w:szCs w:val="24"/>
        </w:rPr>
        <w:t xml:space="preserve"> </w:t>
      </w:r>
      <w:r w:rsidRPr="003D2E00">
        <w:rPr>
          <w:sz w:val="24"/>
          <w:szCs w:val="24"/>
        </w:rPr>
        <w:t>настоящее</w:t>
      </w:r>
      <w:r w:rsidRPr="003D2E00">
        <w:rPr>
          <w:spacing w:val="33"/>
          <w:sz w:val="24"/>
          <w:szCs w:val="24"/>
        </w:rPr>
        <w:t xml:space="preserve"> </w:t>
      </w:r>
      <w:r w:rsidRPr="003D2E00">
        <w:rPr>
          <w:spacing w:val="-1"/>
          <w:sz w:val="24"/>
          <w:szCs w:val="24"/>
        </w:rPr>
        <w:t>время</w:t>
      </w:r>
      <w:r w:rsidRPr="003D2E00">
        <w:rPr>
          <w:spacing w:val="54"/>
          <w:w w:val="99"/>
          <w:sz w:val="24"/>
          <w:szCs w:val="24"/>
        </w:rPr>
        <w:t xml:space="preserve"> </w:t>
      </w:r>
      <w:r w:rsidRPr="003D2E00">
        <w:rPr>
          <w:spacing w:val="-1"/>
          <w:sz w:val="24"/>
          <w:szCs w:val="24"/>
        </w:rPr>
        <w:t>спектр</w:t>
      </w:r>
      <w:r w:rsidRPr="003D2E00">
        <w:rPr>
          <w:spacing w:val="44"/>
          <w:sz w:val="24"/>
          <w:szCs w:val="24"/>
        </w:rPr>
        <w:t xml:space="preserve"> </w:t>
      </w:r>
      <w:r w:rsidRPr="003D2E00">
        <w:rPr>
          <w:sz w:val="24"/>
          <w:szCs w:val="24"/>
        </w:rPr>
        <w:t>форм</w:t>
      </w:r>
      <w:r w:rsidRPr="003D2E00">
        <w:rPr>
          <w:spacing w:val="46"/>
          <w:sz w:val="24"/>
          <w:szCs w:val="24"/>
        </w:rPr>
        <w:t xml:space="preserve"> </w:t>
      </w:r>
      <w:r w:rsidRPr="003D2E00">
        <w:rPr>
          <w:sz w:val="24"/>
          <w:szCs w:val="24"/>
        </w:rPr>
        <w:t>и</w:t>
      </w:r>
      <w:r w:rsidRPr="003D2E00">
        <w:rPr>
          <w:spacing w:val="45"/>
          <w:sz w:val="24"/>
          <w:szCs w:val="24"/>
        </w:rPr>
        <w:t xml:space="preserve"> </w:t>
      </w:r>
      <w:r w:rsidRPr="003D2E00">
        <w:rPr>
          <w:sz w:val="24"/>
          <w:szCs w:val="24"/>
        </w:rPr>
        <w:t>методов</w:t>
      </w:r>
      <w:r w:rsidRPr="003D2E00">
        <w:rPr>
          <w:spacing w:val="43"/>
          <w:sz w:val="24"/>
          <w:szCs w:val="24"/>
        </w:rPr>
        <w:t xml:space="preserve"> </w:t>
      </w:r>
      <w:r w:rsidRPr="003D2E00">
        <w:rPr>
          <w:spacing w:val="-1"/>
          <w:sz w:val="24"/>
          <w:szCs w:val="24"/>
        </w:rPr>
        <w:t>повышения</w:t>
      </w:r>
      <w:r w:rsidRPr="003D2E00">
        <w:rPr>
          <w:spacing w:val="46"/>
          <w:sz w:val="24"/>
          <w:szCs w:val="24"/>
        </w:rPr>
        <w:t xml:space="preserve"> </w:t>
      </w:r>
      <w:r w:rsidRPr="003D2E00">
        <w:rPr>
          <w:sz w:val="24"/>
          <w:szCs w:val="24"/>
        </w:rPr>
        <w:t>квалификации.</w:t>
      </w:r>
      <w:r w:rsidRPr="003D2E00">
        <w:rPr>
          <w:spacing w:val="47"/>
          <w:sz w:val="24"/>
          <w:szCs w:val="24"/>
        </w:rPr>
        <w:t xml:space="preserve"> </w:t>
      </w:r>
      <w:r w:rsidRPr="003D2E00">
        <w:rPr>
          <w:spacing w:val="-1"/>
          <w:sz w:val="24"/>
          <w:szCs w:val="24"/>
        </w:rPr>
        <w:t>План</w:t>
      </w:r>
      <w:r w:rsidRPr="003D2E00">
        <w:rPr>
          <w:spacing w:val="45"/>
          <w:sz w:val="24"/>
          <w:szCs w:val="24"/>
        </w:rPr>
        <w:t xml:space="preserve"> </w:t>
      </w:r>
      <w:r w:rsidRPr="003D2E00">
        <w:rPr>
          <w:sz w:val="24"/>
          <w:szCs w:val="24"/>
        </w:rPr>
        <w:t>аттестационных</w:t>
      </w:r>
      <w:r w:rsidRPr="003D2E00">
        <w:rPr>
          <w:spacing w:val="41"/>
          <w:w w:val="99"/>
          <w:sz w:val="24"/>
          <w:szCs w:val="24"/>
        </w:rPr>
        <w:t xml:space="preserve"> </w:t>
      </w:r>
      <w:r w:rsidRPr="003D2E00">
        <w:rPr>
          <w:spacing w:val="-1"/>
          <w:sz w:val="24"/>
          <w:szCs w:val="24"/>
        </w:rPr>
        <w:t>мероприятий</w:t>
      </w:r>
      <w:r w:rsidRPr="003D2E00">
        <w:rPr>
          <w:spacing w:val="41"/>
          <w:sz w:val="24"/>
          <w:szCs w:val="24"/>
        </w:rPr>
        <w:t xml:space="preserve"> </w:t>
      </w:r>
      <w:r w:rsidRPr="003D2E00">
        <w:rPr>
          <w:sz w:val="24"/>
          <w:szCs w:val="24"/>
        </w:rPr>
        <w:t>и</w:t>
      </w:r>
      <w:r w:rsidRPr="003D2E00">
        <w:rPr>
          <w:spacing w:val="44"/>
          <w:sz w:val="24"/>
          <w:szCs w:val="24"/>
        </w:rPr>
        <w:t xml:space="preserve"> </w:t>
      </w:r>
      <w:r w:rsidRPr="003D2E00">
        <w:rPr>
          <w:sz w:val="24"/>
          <w:szCs w:val="24"/>
        </w:rPr>
        <w:t>курсовой</w:t>
      </w:r>
      <w:r w:rsidRPr="003D2E00">
        <w:rPr>
          <w:spacing w:val="42"/>
          <w:sz w:val="24"/>
          <w:szCs w:val="24"/>
        </w:rPr>
        <w:t xml:space="preserve"> </w:t>
      </w:r>
      <w:r w:rsidRPr="003D2E00">
        <w:rPr>
          <w:sz w:val="24"/>
          <w:szCs w:val="24"/>
        </w:rPr>
        <w:t>переподготовки</w:t>
      </w:r>
      <w:r w:rsidRPr="003D2E00">
        <w:rPr>
          <w:spacing w:val="41"/>
          <w:sz w:val="24"/>
          <w:szCs w:val="24"/>
        </w:rPr>
        <w:t xml:space="preserve"> </w:t>
      </w:r>
      <w:r w:rsidRPr="003D2E00">
        <w:rPr>
          <w:sz w:val="24"/>
          <w:szCs w:val="24"/>
        </w:rPr>
        <w:t>на</w:t>
      </w:r>
      <w:r w:rsidRPr="003D2E00">
        <w:rPr>
          <w:spacing w:val="42"/>
          <w:sz w:val="24"/>
          <w:szCs w:val="24"/>
        </w:rPr>
        <w:t xml:space="preserve"> </w:t>
      </w:r>
      <w:r w:rsidRPr="003D2E00">
        <w:rPr>
          <w:sz w:val="24"/>
          <w:szCs w:val="24"/>
        </w:rPr>
        <w:t>2018-2019</w:t>
      </w:r>
      <w:r w:rsidRPr="003D2E00">
        <w:rPr>
          <w:spacing w:val="47"/>
          <w:sz w:val="24"/>
          <w:szCs w:val="24"/>
        </w:rPr>
        <w:t xml:space="preserve"> </w:t>
      </w:r>
      <w:r w:rsidRPr="003D2E00">
        <w:rPr>
          <w:spacing w:val="-2"/>
          <w:sz w:val="24"/>
          <w:szCs w:val="24"/>
        </w:rPr>
        <w:t>уч.</w:t>
      </w:r>
      <w:r w:rsidRPr="003D2E00">
        <w:rPr>
          <w:spacing w:val="44"/>
          <w:sz w:val="24"/>
          <w:szCs w:val="24"/>
        </w:rPr>
        <w:t xml:space="preserve"> </w:t>
      </w:r>
      <w:r w:rsidRPr="003D2E00">
        <w:rPr>
          <w:sz w:val="24"/>
          <w:szCs w:val="24"/>
        </w:rPr>
        <w:t>гг.</w:t>
      </w:r>
      <w:r w:rsidRPr="003D2E00">
        <w:rPr>
          <w:spacing w:val="44"/>
          <w:sz w:val="24"/>
          <w:szCs w:val="24"/>
        </w:rPr>
        <w:t xml:space="preserve"> </w:t>
      </w:r>
      <w:r w:rsidRPr="003D2E00">
        <w:rPr>
          <w:sz w:val="24"/>
          <w:szCs w:val="24"/>
        </w:rPr>
        <w:t>выполнен:</w:t>
      </w:r>
      <w:r w:rsidRPr="003D2E00">
        <w:rPr>
          <w:spacing w:val="48"/>
          <w:w w:val="99"/>
          <w:sz w:val="24"/>
          <w:szCs w:val="24"/>
        </w:rPr>
        <w:t xml:space="preserve"> </w:t>
      </w:r>
      <w:r w:rsidRPr="003D2E00">
        <w:rPr>
          <w:sz w:val="24"/>
          <w:szCs w:val="24"/>
        </w:rPr>
        <w:t>прошли</w:t>
      </w:r>
      <w:r w:rsidRPr="003D2E00">
        <w:rPr>
          <w:spacing w:val="19"/>
          <w:sz w:val="24"/>
          <w:szCs w:val="24"/>
        </w:rPr>
        <w:t xml:space="preserve"> </w:t>
      </w:r>
      <w:r w:rsidRPr="003D2E00">
        <w:rPr>
          <w:spacing w:val="-1"/>
          <w:sz w:val="24"/>
          <w:szCs w:val="24"/>
        </w:rPr>
        <w:t>аттестацию</w:t>
      </w:r>
      <w:r w:rsidRPr="003D2E00">
        <w:rPr>
          <w:spacing w:val="17"/>
          <w:sz w:val="24"/>
          <w:szCs w:val="24"/>
        </w:rPr>
        <w:t xml:space="preserve"> </w:t>
      </w:r>
      <w:r w:rsidRPr="003D2E00">
        <w:rPr>
          <w:spacing w:val="1"/>
          <w:sz w:val="24"/>
          <w:szCs w:val="24"/>
        </w:rPr>
        <w:t>наI</w:t>
      </w:r>
      <w:r w:rsidRPr="003D2E00">
        <w:rPr>
          <w:spacing w:val="17"/>
          <w:sz w:val="24"/>
          <w:szCs w:val="24"/>
        </w:rPr>
        <w:t xml:space="preserve"> </w:t>
      </w:r>
      <w:r w:rsidRPr="003D2E00">
        <w:rPr>
          <w:sz w:val="24"/>
          <w:szCs w:val="24"/>
        </w:rPr>
        <w:t>квалификационную</w:t>
      </w:r>
      <w:r w:rsidRPr="003D2E00">
        <w:rPr>
          <w:spacing w:val="17"/>
          <w:sz w:val="24"/>
          <w:szCs w:val="24"/>
        </w:rPr>
        <w:t xml:space="preserve"> </w:t>
      </w:r>
      <w:r w:rsidRPr="003D2E00">
        <w:rPr>
          <w:sz w:val="24"/>
          <w:szCs w:val="24"/>
        </w:rPr>
        <w:t>категорию</w:t>
      </w:r>
      <w:r w:rsidRPr="003D2E00">
        <w:rPr>
          <w:spacing w:val="17"/>
          <w:sz w:val="24"/>
          <w:szCs w:val="24"/>
        </w:rPr>
        <w:t xml:space="preserve"> </w:t>
      </w:r>
      <w:r w:rsidRPr="003D2E00">
        <w:rPr>
          <w:sz w:val="24"/>
          <w:szCs w:val="24"/>
        </w:rPr>
        <w:t>2</w:t>
      </w:r>
      <w:r w:rsidRPr="003D2E00">
        <w:rPr>
          <w:spacing w:val="22"/>
          <w:sz w:val="24"/>
          <w:szCs w:val="24"/>
        </w:rPr>
        <w:t xml:space="preserve"> </w:t>
      </w:r>
      <w:r w:rsidRPr="003D2E00">
        <w:rPr>
          <w:sz w:val="24"/>
          <w:szCs w:val="24"/>
        </w:rPr>
        <w:t>педагога.</w:t>
      </w:r>
      <w:r w:rsidRPr="003D2E00">
        <w:rPr>
          <w:spacing w:val="17"/>
          <w:sz w:val="24"/>
          <w:szCs w:val="24"/>
        </w:rPr>
        <w:t xml:space="preserve"> </w:t>
      </w:r>
      <w:r w:rsidRPr="003D2E00">
        <w:rPr>
          <w:spacing w:val="-2"/>
          <w:sz w:val="24"/>
          <w:szCs w:val="24"/>
        </w:rPr>
        <w:t>Все</w:t>
      </w:r>
      <w:r w:rsidRPr="003D2E00">
        <w:rPr>
          <w:spacing w:val="58"/>
          <w:w w:val="99"/>
          <w:sz w:val="24"/>
          <w:szCs w:val="24"/>
        </w:rPr>
        <w:t xml:space="preserve"> </w:t>
      </w:r>
      <w:r w:rsidRPr="003D2E00">
        <w:rPr>
          <w:spacing w:val="-1"/>
          <w:sz w:val="24"/>
          <w:szCs w:val="24"/>
        </w:rPr>
        <w:t>педагогические</w:t>
      </w:r>
      <w:r w:rsidRPr="003D2E00">
        <w:rPr>
          <w:spacing w:val="10"/>
          <w:sz w:val="24"/>
          <w:szCs w:val="24"/>
        </w:rPr>
        <w:t xml:space="preserve"> </w:t>
      </w:r>
      <w:r w:rsidRPr="003D2E00">
        <w:rPr>
          <w:spacing w:val="-1"/>
          <w:sz w:val="24"/>
          <w:szCs w:val="24"/>
        </w:rPr>
        <w:t>работники</w:t>
      </w:r>
      <w:r w:rsidRPr="003D2E00">
        <w:rPr>
          <w:spacing w:val="8"/>
          <w:sz w:val="24"/>
          <w:szCs w:val="24"/>
        </w:rPr>
        <w:t xml:space="preserve"> </w:t>
      </w:r>
      <w:r w:rsidRPr="003D2E00">
        <w:rPr>
          <w:sz w:val="24"/>
          <w:szCs w:val="24"/>
        </w:rPr>
        <w:t>повышают</w:t>
      </w:r>
      <w:r w:rsidRPr="003D2E00">
        <w:rPr>
          <w:spacing w:val="7"/>
          <w:sz w:val="24"/>
          <w:szCs w:val="24"/>
        </w:rPr>
        <w:t xml:space="preserve"> </w:t>
      </w:r>
      <w:r w:rsidRPr="003D2E00">
        <w:rPr>
          <w:sz w:val="24"/>
          <w:szCs w:val="24"/>
        </w:rPr>
        <w:t>профессиональный</w:t>
      </w:r>
      <w:r w:rsidRPr="003D2E00">
        <w:rPr>
          <w:spacing w:val="8"/>
          <w:sz w:val="24"/>
          <w:szCs w:val="24"/>
        </w:rPr>
        <w:t xml:space="preserve"> </w:t>
      </w:r>
      <w:r w:rsidRPr="003D2E00">
        <w:rPr>
          <w:sz w:val="24"/>
          <w:szCs w:val="24"/>
        </w:rPr>
        <w:t>уровень</w:t>
      </w:r>
      <w:r w:rsidRPr="003D2E00">
        <w:rPr>
          <w:spacing w:val="6"/>
          <w:sz w:val="24"/>
          <w:szCs w:val="24"/>
        </w:rPr>
        <w:t xml:space="preserve"> </w:t>
      </w:r>
      <w:r w:rsidRPr="003D2E00">
        <w:rPr>
          <w:sz w:val="24"/>
          <w:szCs w:val="24"/>
        </w:rPr>
        <w:t>в</w:t>
      </w:r>
      <w:r w:rsidRPr="003D2E00">
        <w:rPr>
          <w:spacing w:val="48"/>
          <w:w w:val="99"/>
          <w:sz w:val="24"/>
          <w:szCs w:val="24"/>
        </w:rPr>
        <w:t xml:space="preserve"> </w:t>
      </w:r>
      <w:r w:rsidRPr="003D2E00">
        <w:rPr>
          <w:spacing w:val="-1"/>
          <w:sz w:val="24"/>
          <w:szCs w:val="24"/>
        </w:rPr>
        <w:t>соответствии</w:t>
      </w:r>
      <w:r w:rsidRPr="003D2E00">
        <w:rPr>
          <w:spacing w:val="7"/>
          <w:sz w:val="24"/>
          <w:szCs w:val="24"/>
        </w:rPr>
        <w:t xml:space="preserve"> </w:t>
      </w:r>
      <w:r w:rsidRPr="003D2E00">
        <w:rPr>
          <w:sz w:val="24"/>
          <w:szCs w:val="24"/>
        </w:rPr>
        <w:t>с</w:t>
      </w:r>
      <w:r w:rsidRPr="003D2E00">
        <w:rPr>
          <w:spacing w:val="9"/>
          <w:sz w:val="24"/>
          <w:szCs w:val="24"/>
        </w:rPr>
        <w:t xml:space="preserve"> </w:t>
      </w:r>
      <w:r w:rsidRPr="003D2E00">
        <w:rPr>
          <w:spacing w:val="-1"/>
          <w:sz w:val="24"/>
          <w:szCs w:val="24"/>
        </w:rPr>
        <w:t>Законом</w:t>
      </w:r>
      <w:r w:rsidRPr="003D2E00">
        <w:rPr>
          <w:spacing w:val="9"/>
          <w:sz w:val="24"/>
          <w:szCs w:val="24"/>
        </w:rPr>
        <w:t xml:space="preserve"> </w:t>
      </w:r>
      <w:r w:rsidRPr="003D2E00">
        <w:rPr>
          <w:spacing w:val="-1"/>
          <w:sz w:val="24"/>
          <w:szCs w:val="24"/>
        </w:rPr>
        <w:t>РФ</w:t>
      </w:r>
      <w:r w:rsidRPr="003D2E00">
        <w:rPr>
          <w:spacing w:val="9"/>
          <w:sz w:val="24"/>
          <w:szCs w:val="24"/>
        </w:rPr>
        <w:t xml:space="preserve"> </w:t>
      </w:r>
      <w:r w:rsidRPr="003D2E00">
        <w:rPr>
          <w:spacing w:val="-2"/>
          <w:sz w:val="24"/>
          <w:szCs w:val="24"/>
        </w:rPr>
        <w:t>«Об</w:t>
      </w:r>
      <w:r w:rsidRPr="003D2E00">
        <w:rPr>
          <w:spacing w:val="11"/>
          <w:sz w:val="24"/>
          <w:szCs w:val="24"/>
        </w:rPr>
        <w:t xml:space="preserve"> </w:t>
      </w:r>
      <w:r w:rsidRPr="003D2E00">
        <w:rPr>
          <w:spacing w:val="-1"/>
          <w:sz w:val="24"/>
          <w:szCs w:val="24"/>
        </w:rPr>
        <w:t>образовании</w:t>
      </w:r>
      <w:r w:rsidRPr="003D2E00">
        <w:rPr>
          <w:spacing w:val="7"/>
          <w:sz w:val="24"/>
          <w:szCs w:val="24"/>
        </w:rPr>
        <w:t xml:space="preserve"> </w:t>
      </w:r>
      <w:r w:rsidRPr="003D2E00">
        <w:rPr>
          <w:sz w:val="24"/>
          <w:szCs w:val="24"/>
        </w:rPr>
        <w:t>в</w:t>
      </w:r>
      <w:r w:rsidRPr="003D2E00">
        <w:rPr>
          <w:spacing w:val="7"/>
          <w:sz w:val="24"/>
          <w:szCs w:val="24"/>
        </w:rPr>
        <w:t xml:space="preserve"> </w:t>
      </w:r>
      <w:r w:rsidRPr="003D2E00">
        <w:rPr>
          <w:sz w:val="24"/>
          <w:szCs w:val="24"/>
        </w:rPr>
        <w:t>Российской</w:t>
      </w:r>
      <w:r w:rsidRPr="003D2E00">
        <w:rPr>
          <w:spacing w:val="9"/>
          <w:sz w:val="24"/>
          <w:szCs w:val="24"/>
        </w:rPr>
        <w:t xml:space="preserve"> </w:t>
      </w:r>
      <w:r w:rsidRPr="003D2E00">
        <w:rPr>
          <w:sz w:val="24"/>
          <w:szCs w:val="24"/>
        </w:rPr>
        <w:t>Федерации»</w:t>
      </w:r>
      <w:r w:rsidRPr="003D2E00">
        <w:rPr>
          <w:spacing w:val="5"/>
          <w:sz w:val="24"/>
          <w:szCs w:val="24"/>
        </w:rPr>
        <w:t xml:space="preserve"> </w:t>
      </w:r>
      <w:r w:rsidRPr="003D2E00">
        <w:rPr>
          <w:sz w:val="24"/>
          <w:szCs w:val="24"/>
        </w:rPr>
        <w:t>1</w:t>
      </w:r>
      <w:r w:rsidRPr="003D2E00">
        <w:rPr>
          <w:spacing w:val="8"/>
          <w:sz w:val="24"/>
          <w:szCs w:val="24"/>
        </w:rPr>
        <w:t xml:space="preserve"> </w:t>
      </w:r>
      <w:r w:rsidRPr="003D2E00">
        <w:rPr>
          <w:sz w:val="24"/>
          <w:szCs w:val="24"/>
        </w:rPr>
        <w:t>раз</w:t>
      </w:r>
      <w:r w:rsidRPr="003D2E00">
        <w:rPr>
          <w:spacing w:val="9"/>
          <w:sz w:val="24"/>
          <w:szCs w:val="24"/>
        </w:rPr>
        <w:t xml:space="preserve"> </w:t>
      </w:r>
      <w:r w:rsidRPr="003D2E00">
        <w:rPr>
          <w:sz w:val="24"/>
          <w:szCs w:val="24"/>
        </w:rPr>
        <w:t>в</w:t>
      </w:r>
      <w:r w:rsidRPr="003D2E00">
        <w:rPr>
          <w:spacing w:val="69"/>
          <w:w w:val="99"/>
          <w:sz w:val="24"/>
          <w:szCs w:val="24"/>
        </w:rPr>
        <w:t xml:space="preserve"> </w:t>
      </w:r>
      <w:r w:rsidRPr="003D2E00">
        <w:rPr>
          <w:sz w:val="24"/>
          <w:szCs w:val="24"/>
        </w:rPr>
        <w:t>3</w:t>
      </w:r>
      <w:r w:rsidRPr="003D2E00">
        <w:rPr>
          <w:spacing w:val="3"/>
          <w:sz w:val="24"/>
          <w:szCs w:val="24"/>
        </w:rPr>
        <w:t xml:space="preserve"> </w:t>
      </w:r>
      <w:r w:rsidRPr="003D2E00">
        <w:rPr>
          <w:sz w:val="24"/>
          <w:szCs w:val="24"/>
        </w:rPr>
        <w:t>года.</w:t>
      </w:r>
      <w:r w:rsidRPr="003D2E00">
        <w:rPr>
          <w:spacing w:val="1"/>
          <w:sz w:val="24"/>
          <w:szCs w:val="24"/>
        </w:rPr>
        <w:t xml:space="preserve"> </w:t>
      </w:r>
      <w:r w:rsidRPr="003D2E00">
        <w:rPr>
          <w:spacing w:val="-2"/>
          <w:sz w:val="24"/>
          <w:szCs w:val="24"/>
        </w:rPr>
        <w:t>Все</w:t>
      </w:r>
      <w:r w:rsidRPr="003D2E00">
        <w:rPr>
          <w:spacing w:val="5"/>
          <w:sz w:val="24"/>
          <w:szCs w:val="24"/>
        </w:rPr>
        <w:t xml:space="preserve"> </w:t>
      </w:r>
      <w:r w:rsidRPr="003D2E00">
        <w:rPr>
          <w:sz w:val="24"/>
          <w:szCs w:val="24"/>
        </w:rPr>
        <w:t>педагоги</w:t>
      </w:r>
      <w:r w:rsidRPr="003D2E00">
        <w:rPr>
          <w:spacing w:val="4"/>
          <w:sz w:val="24"/>
          <w:szCs w:val="24"/>
        </w:rPr>
        <w:t xml:space="preserve"> </w:t>
      </w:r>
      <w:r w:rsidRPr="003D2E00">
        <w:rPr>
          <w:sz w:val="24"/>
          <w:szCs w:val="24"/>
        </w:rPr>
        <w:t>ДОУ</w:t>
      </w:r>
      <w:r w:rsidRPr="003D2E00">
        <w:rPr>
          <w:spacing w:val="4"/>
          <w:sz w:val="24"/>
          <w:szCs w:val="24"/>
        </w:rPr>
        <w:t xml:space="preserve"> </w:t>
      </w:r>
      <w:r w:rsidRPr="003D2E00">
        <w:rPr>
          <w:sz w:val="24"/>
          <w:szCs w:val="24"/>
        </w:rPr>
        <w:t>прошли</w:t>
      </w:r>
      <w:r w:rsidRPr="003D2E00">
        <w:rPr>
          <w:spacing w:val="3"/>
          <w:sz w:val="24"/>
          <w:szCs w:val="24"/>
        </w:rPr>
        <w:t xml:space="preserve"> </w:t>
      </w:r>
      <w:r w:rsidRPr="003D2E00">
        <w:rPr>
          <w:spacing w:val="-2"/>
          <w:sz w:val="24"/>
          <w:szCs w:val="24"/>
        </w:rPr>
        <w:t>курсовую</w:t>
      </w:r>
      <w:r w:rsidRPr="003D2E00">
        <w:rPr>
          <w:spacing w:val="2"/>
          <w:sz w:val="24"/>
          <w:szCs w:val="24"/>
        </w:rPr>
        <w:t xml:space="preserve"> </w:t>
      </w:r>
      <w:r w:rsidRPr="003D2E00">
        <w:rPr>
          <w:sz w:val="24"/>
          <w:szCs w:val="24"/>
        </w:rPr>
        <w:t>подготовку по</w:t>
      </w:r>
      <w:r w:rsidRPr="003D2E00">
        <w:rPr>
          <w:spacing w:val="3"/>
          <w:sz w:val="24"/>
          <w:szCs w:val="24"/>
        </w:rPr>
        <w:t xml:space="preserve"> </w:t>
      </w:r>
      <w:r w:rsidRPr="003D2E00">
        <w:rPr>
          <w:sz w:val="24"/>
          <w:szCs w:val="24"/>
        </w:rPr>
        <w:t>темам,</w:t>
      </w:r>
      <w:r w:rsidRPr="003D2E00">
        <w:rPr>
          <w:spacing w:val="6"/>
          <w:sz w:val="24"/>
          <w:szCs w:val="24"/>
        </w:rPr>
        <w:t xml:space="preserve"> </w:t>
      </w:r>
      <w:r w:rsidRPr="003D2E00">
        <w:rPr>
          <w:sz w:val="24"/>
          <w:szCs w:val="24"/>
        </w:rPr>
        <w:t>связанным</w:t>
      </w:r>
      <w:r w:rsidRPr="003D2E00">
        <w:rPr>
          <w:spacing w:val="5"/>
          <w:sz w:val="24"/>
          <w:szCs w:val="24"/>
        </w:rPr>
        <w:t xml:space="preserve"> </w:t>
      </w:r>
      <w:r w:rsidRPr="003D2E00">
        <w:rPr>
          <w:sz w:val="24"/>
          <w:szCs w:val="24"/>
        </w:rPr>
        <w:t>с</w:t>
      </w:r>
      <w:r w:rsidRPr="003D2E00">
        <w:rPr>
          <w:spacing w:val="34"/>
          <w:w w:val="99"/>
          <w:sz w:val="24"/>
          <w:szCs w:val="24"/>
        </w:rPr>
        <w:t xml:space="preserve"> </w:t>
      </w:r>
      <w:r w:rsidRPr="003D2E00">
        <w:rPr>
          <w:spacing w:val="-1"/>
          <w:sz w:val="24"/>
          <w:szCs w:val="24"/>
        </w:rPr>
        <w:t>внедрением</w:t>
      </w:r>
      <w:r w:rsidRPr="003D2E00">
        <w:rPr>
          <w:spacing w:val="-9"/>
          <w:sz w:val="24"/>
          <w:szCs w:val="24"/>
        </w:rPr>
        <w:t xml:space="preserve"> </w:t>
      </w:r>
      <w:r w:rsidRPr="003D2E00">
        <w:rPr>
          <w:sz w:val="24"/>
          <w:szCs w:val="24"/>
        </w:rPr>
        <w:t>в</w:t>
      </w:r>
      <w:r w:rsidRPr="003D2E00">
        <w:rPr>
          <w:spacing w:val="-11"/>
          <w:sz w:val="24"/>
          <w:szCs w:val="24"/>
        </w:rPr>
        <w:t xml:space="preserve"> </w:t>
      </w:r>
      <w:r w:rsidRPr="003D2E00">
        <w:rPr>
          <w:sz w:val="24"/>
          <w:szCs w:val="24"/>
        </w:rPr>
        <w:t>образовательную</w:t>
      </w:r>
      <w:r w:rsidRPr="003D2E00">
        <w:rPr>
          <w:spacing w:val="-10"/>
          <w:sz w:val="24"/>
          <w:szCs w:val="24"/>
        </w:rPr>
        <w:t xml:space="preserve"> </w:t>
      </w:r>
      <w:r w:rsidRPr="003D2E00">
        <w:rPr>
          <w:sz w:val="24"/>
          <w:szCs w:val="24"/>
        </w:rPr>
        <w:t>систему</w:t>
      </w:r>
      <w:r w:rsidRPr="003D2E00">
        <w:rPr>
          <w:spacing w:val="-14"/>
          <w:sz w:val="24"/>
          <w:szCs w:val="24"/>
        </w:rPr>
        <w:t xml:space="preserve"> </w:t>
      </w:r>
      <w:r w:rsidRPr="003D2E00">
        <w:rPr>
          <w:sz w:val="24"/>
          <w:szCs w:val="24"/>
        </w:rPr>
        <w:t>ДОУ</w:t>
      </w:r>
      <w:r w:rsidRPr="003D2E00">
        <w:rPr>
          <w:spacing w:val="-8"/>
          <w:sz w:val="24"/>
          <w:szCs w:val="24"/>
        </w:rPr>
        <w:t xml:space="preserve"> </w:t>
      </w:r>
      <w:r w:rsidRPr="003D2E00">
        <w:rPr>
          <w:spacing w:val="2"/>
          <w:sz w:val="24"/>
          <w:szCs w:val="24"/>
        </w:rPr>
        <w:t>ФГОС</w:t>
      </w:r>
      <w:r w:rsidRPr="003D2E00">
        <w:rPr>
          <w:spacing w:val="-9"/>
          <w:sz w:val="24"/>
          <w:szCs w:val="24"/>
        </w:rPr>
        <w:t xml:space="preserve"> </w:t>
      </w:r>
      <w:r w:rsidRPr="003D2E00">
        <w:rPr>
          <w:sz w:val="24"/>
          <w:szCs w:val="24"/>
        </w:rPr>
        <w:t>ДО.</w:t>
      </w:r>
    </w:p>
    <w:p w:rsidR="00CA6D18" w:rsidRPr="003D2E00" w:rsidRDefault="00CA6D18" w:rsidP="009A1719">
      <w:pPr>
        <w:pStyle w:val="ae"/>
        <w:kinsoku w:val="0"/>
        <w:overflowPunct w:val="0"/>
        <w:spacing w:line="288" w:lineRule="auto"/>
        <w:ind w:left="0" w:right="106"/>
        <w:jc w:val="both"/>
        <w:rPr>
          <w:sz w:val="24"/>
          <w:szCs w:val="24"/>
        </w:rPr>
      </w:pPr>
      <w:r w:rsidRPr="003D2E00">
        <w:rPr>
          <w:spacing w:val="-1"/>
          <w:sz w:val="24"/>
          <w:szCs w:val="24"/>
        </w:rPr>
        <w:t>Методическая</w:t>
      </w:r>
      <w:r w:rsidRPr="003D2E00">
        <w:rPr>
          <w:spacing w:val="30"/>
          <w:sz w:val="24"/>
          <w:szCs w:val="24"/>
        </w:rPr>
        <w:t xml:space="preserve"> </w:t>
      </w:r>
      <w:r w:rsidRPr="003D2E00">
        <w:rPr>
          <w:spacing w:val="-1"/>
          <w:sz w:val="24"/>
          <w:szCs w:val="24"/>
        </w:rPr>
        <w:t>работа</w:t>
      </w:r>
      <w:r w:rsidRPr="003D2E00">
        <w:rPr>
          <w:spacing w:val="31"/>
          <w:sz w:val="24"/>
          <w:szCs w:val="24"/>
        </w:rPr>
        <w:t xml:space="preserve"> </w:t>
      </w:r>
      <w:r w:rsidRPr="003D2E00">
        <w:rPr>
          <w:sz w:val="24"/>
          <w:szCs w:val="24"/>
        </w:rPr>
        <w:t>в</w:t>
      </w:r>
      <w:r w:rsidRPr="003D2E00">
        <w:rPr>
          <w:spacing w:val="27"/>
          <w:sz w:val="24"/>
          <w:szCs w:val="24"/>
        </w:rPr>
        <w:t xml:space="preserve"> </w:t>
      </w:r>
      <w:r w:rsidRPr="003D2E00">
        <w:rPr>
          <w:sz w:val="24"/>
          <w:szCs w:val="24"/>
        </w:rPr>
        <w:t>ДОУ</w:t>
      </w:r>
      <w:r w:rsidRPr="003D2E00">
        <w:rPr>
          <w:spacing w:val="30"/>
          <w:sz w:val="24"/>
          <w:szCs w:val="24"/>
        </w:rPr>
        <w:t xml:space="preserve"> </w:t>
      </w:r>
      <w:r w:rsidRPr="003D2E00">
        <w:rPr>
          <w:sz w:val="24"/>
          <w:szCs w:val="24"/>
        </w:rPr>
        <w:t>направлена</w:t>
      </w:r>
      <w:r w:rsidRPr="003D2E00">
        <w:rPr>
          <w:spacing w:val="31"/>
          <w:sz w:val="24"/>
          <w:szCs w:val="24"/>
        </w:rPr>
        <w:t xml:space="preserve"> </w:t>
      </w:r>
      <w:r w:rsidRPr="003D2E00">
        <w:rPr>
          <w:sz w:val="24"/>
          <w:szCs w:val="24"/>
        </w:rPr>
        <w:t>на</w:t>
      </w:r>
      <w:r w:rsidRPr="003D2E00">
        <w:rPr>
          <w:spacing w:val="30"/>
          <w:sz w:val="24"/>
          <w:szCs w:val="24"/>
        </w:rPr>
        <w:t xml:space="preserve"> </w:t>
      </w:r>
      <w:r w:rsidRPr="003D2E00">
        <w:rPr>
          <w:sz w:val="24"/>
          <w:szCs w:val="24"/>
        </w:rPr>
        <w:t>повышение</w:t>
      </w:r>
      <w:r w:rsidRPr="003D2E00">
        <w:rPr>
          <w:spacing w:val="31"/>
          <w:sz w:val="24"/>
          <w:szCs w:val="24"/>
        </w:rPr>
        <w:t xml:space="preserve"> </w:t>
      </w:r>
      <w:r w:rsidRPr="003D2E00">
        <w:rPr>
          <w:sz w:val="24"/>
          <w:szCs w:val="24"/>
        </w:rPr>
        <w:t>компетентности</w:t>
      </w:r>
      <w:r w:rsidRPr="003D2E00">
        <w:rPr>
          <w:spacing w:val="66"/>
          <w:w w:val="99"/>
          <w:sz w:val="24"/>
          <w:szCs w:val="24"/>
        </w:rPr>
        <w:t xml:space="preserve"> </w:t>
      </w:r>
      <w:r w:rsidRPr="003D2E00">
        <w:rPr>
          <w:sz w:val="24"/>
          <w:szCs w:val="24"/>
        </w:rPr>
        <w:t>педагога</w:t>
      </w:r>
      <w:r w:rsidRPr="003D2E00">
        <w:rPr>
          <w:spacing w:val="9"/>
          <w:sz w:val="24"/>
          <w:szCs w:val="24"/>
        </w:rPr>
        <w:t xml:space="preserve"> </w:t>
      </w:r>
      <w:r w:rsidRPr="003D2E00">
        <w:rPr>
          <w:sz w:val="24"/>
          <w:szCs w:val="24"/>
        </w:rPr>
        <w:t>в</w:t>
      </w:r>
      <w:r w:rsidRPr="003D2E00">
        <w:rPr>
          <w:spacing w:val="8"/>
          <w:sz w:val="24"/>
          <w:szCs w:val="24"/>
        </w:rPr>
        <w:t xml:space="preserve"> </w:t>
      </w:r>
      <w:r w:rsidRPr="003D2E00">
        <w:rPr>
          <w:spacing w:val="-1"/>
          <w:sz w:val="24"/>
          <w:szCs w:val="24"/>
        </w:rPr>
        <w:t>вопросах</w:t>
      </w:r>
      <w:r w:rsidRPr="003D2E00">
        <w:rPr>
          <w:spacing w:val="5"/>
          <w:sz w:val="24"/>
          <w:szCs w:val="24"/>
        </w:rPr>
        <w:t xml:space="preserve"> </w:t>
      </w:r>
      <w:r w:rsidRPr="003D2E00">
        <w:rPr>
          <w:sz w:val="24"/>
          <w:szCs w:val="24"/>
        </w:rPr>
        <w:t>совершенствования</w:t>
      </w:r>
      <w:r w:rsidRPr="003D2E00">
        <w:rPr>
          <w:spacing w:val="14"/>
          <w:sz w:val="24"/>
          <w:szCs w:val="24"/>
        </w:rPr>
        <w:t xml:space="preserve"> </w:t>
      </w:r>
      <w:r w:rsidRPr="003D2E00">
        <w:rPr>
          <w:sz w:val="24"/>
          <w:szCs w:val="24"/>
        </w:rPr>
        <w:t>образовательного</w:t>
      </w:r>
      <w:r w:rsidRPr="003D2E00">
        <w:rPr>
          <w:spacing w:val="10"/>
          <w:sz w:val="24"/>
          <w:szCs w:val="24"/>
        </w:rPr>
        <w:t xml:space="preserve"> </w:t>
      </w:r>
      <w:r w:rsidRPr="003D2E00">
        <w:rPr>
          <w:sz w:val="24"/>
          <w:szCs w:val="24"/>
        </w:rPr>
        <w:t>процесса</w:t>
      </w:r>
      <w:r w:rsidRPr="003D2E00">
        <w:rPr>
          <w:spacing w:val="9"/>
          <w:sz w:val="24"/>
          <w:szCs w:val="24"/>
        </w:rPr>
        <w:t xml:space="preserve"> </w:t>
      </w:r>
      <w:r w:rsidRPr="003D2E00">
        <w:rPr>
          <w:sz w:val="24"/>
          <w:szCs w:val="24"/>
        </w:rPr>
        <w:t>и</w:t>
      </w:r>
      <w:r w:rsidRPr="003D2E00">
        <w:rPr>
          <w:spacing w:val="9"/>
          <w:sz w:val="24"/>
          <w:szCs w:val="24"/>
        </w:rPr>
        <w:t xml:space="preserve"> </w:t>
      </w:r>
      <w:r w:rsidRPr="003D2E00">
        <w:rPr>
          <w:sz w:val="24"/>
          <w:szCs w:val="24"/>
        </w:rPr>
        <w:t>создание</w:t>
      </w:r>
      <w:r w:rsidRPr="003D2E00">
        <w:rPr>
          <w:spacing w:val="23"/>
          <w:w w:val="99"/>
          <w:sz w:val="24"/>
          <w:szCs w:val="24"/>
        </w:rPr>
        <w:t xml:space="preserve"> </w:t>
      </w:r>
      <w:r w:rsidRPr="003D2E00">
        <w:rPr>
          <w:spacing w:val="-1"/>
          <w:sz w:val="24"/>
          <w:szCs w:val="24"/>
        </w:rPr>
        <w:t>такой</w:t>
      </w:r>
      <w:r w:rsidRPr="003D2E00">
        <w:rPr>
          <w:spacing w:val="32"/>
          <w:sz w:val="24"/>
          <w:szCs w:val="24"/>
        </w:rPr>
        <w:t xml:space="preserve"> </w:t>
      </w:r>
      <w:r w:rsidRPr="003D2E00">
        <w:rPr>
          <w:sz w:val="24"/>
          <w:szCs w:val="24"/>
        </w:rPr>
        <w:t>образовательной</w:t>
      </w:r>
      <w:r w:rsidRPr="003D2E00">
        <w:rPr>
          <w:spacing w:val="32"/>
          <w:sz w:val="24"/>
          <w:szCs w:val="24"/>
        </w:rPr>
        <w:t xml:space="preserve"> </w:t>
      </w:r>
      <w:r w:rsidRPr="003D2E00">
        <w:rPr>
          <w:sz w:val="24"/>
          <w:szCs w:val="24"/>
        </w:rPr>
        <w:t>среды,</w:t>
      </w:r>
      <w:r w:rsidRPr="003D2E00">
        <w:rPr>
          <w:spacing w:val="35"/>
          <w:sz w:val="24"/>
          <w:szCs w:val="24"/>
        </w:rPr>
        <w:t xml:space="preserve"> </w:t>
      </w:r>
      <w:r w:rsidRPr="003D2E00">
        <w:rPr>
          <w:sz w:val="24"/>
          <w:szCs w:val="24"/>
        </w:rPr>
        <w:t>в</w:t>
      </w:r>
      <w:r w:rsidRPr="003D2E00">
        <w:rPr>
          <w:spacing w:val="32"/>
          <w:sz w:val="24"/>
          <w:szCs w:val="24"/>
        </w:rPr>
        <w:t xml:space="preserve"> </w:t>
      </w:r>
      <w:r w:rsidRPr="003D2E00">
        <w:rPr>
          <w:spacing w:val="-2"/>
          <w:sz w:val="24"/>
          <w:szCs w:val="24"/>
        </w:rPr>
        <w:t>которой</w:t>
      </w:r>
      <w:r w:rsidRPr="003D2E00">
        <w:rPr>
          <w:spacing w:val="32"/>
          <w:sz w:val="24"/>
          <w:szCs w:val="24"/>
        </w:rPr>
        <w:t xml:space="preserve"> </w:t>
      </w:r>
      <w:r w:rsidRPr="003D2E00">
        <w:rPr>
          <w:sz w:val="24"/>
          <w:szCs w:val="24"/>
        </w:rPr>
        <w:t>полностью</w:t>
      </w:r>
      <w:r w:rsidRPr="003D2E00">
        <w:rPr>
          <w:spacing w:val="31"/>
          <w:sz w:val="24"/>
          <w:szCs w:val="24"/>
        </w:rPr>
        <w:t xml:space="preserve"> </w:t>
      </w:r>
      <w:r w:rsidRPr="003D2E00">
        <w:rPr>
          <w:spacing w:val="-1"/>
          <w:sz w:val="24"/>
          <w:szCs w:val="24"/>
        </w:rPr>
        <w:t>будет</w:t>
      </w:r>
      <w:r w:rsidRPr="003D2E00">
        <w:rPr>
          <w:spacing w:val="32"/>
          <w:sz w:val="24"/>
          <w:szCs w:val="24"/>
        </w:rPr>
        <w:t xml:space="preserve"> </w:t>
      </w:r>
      <w:r w:rsidRPr="003D2E00">
        <w:rPr>
          <w:sz w:val="24"/>
          <w:szCs w:val="24"/>
        </w:rPr>
        <w:t>реализован</w:t>
      </w:r>
      <w:r w:rsidRPr="003D2E00">
        <w:rPr>
          <w:spacing w:val="43"/>
          <w:w w:val="99"/>
          <w:sz w:val="24"/>
          <w:szCs w:val="24"/>
        </w:rPr>
        <w:t xml:space="preserve"> </w:t>
      </w:r>
      <w:r w:rsidRPr="003D2E00">
        <w:rPr>
          <w:spacing w:val="-1"/>
          <w:sz w:val="24"/>
          <w:szCs w:val="24"/>
        </w:rPr>
        <w:t>творческий</w:t>
      </w:r>
      <w:r w:rsidRPr="003D2E00">
        <w:rPr>
          <w:spacing w:val="1"/>
          <w:sz w:val="24"/>
          <w:szCs w:val="24"/>
        </w:rPr>
        <w:t xml:space="preserve"> </w:t>
      </w:r>
      <w:r w:rsidRPr="003D2E00">
        <w:rPr>
          <w:sz w:val="24"/>
          <w:szCs w:val="24"/>
        </w:rPr>
        <w:t>потенциал</w:t>
      </w:r>
      <w:r w:rsidRPr="003D2E00">
        <w:rPr>
          <w:spacing w:val="1"/>
          <w:sz w:val="24"/>
          <w:szCs w:val="24"/>
        </w:rPr>
        <w:t xml:space="preserve"> </w:t>
      </w:r>
      <w:r w:rsidRPr="003D2E00">
        <w:rPr>
          <w:sz w:val="24"/>
          <w:szCs w:val="24"/>
        </w:rPr>
        <w:t>каждого</w:t>
      </w:r>
      <w:r w:rsidRPr="003D2E00">
        <w:rPr>
          <w:spacing w:val="1"/>
          <w:sz w:val="24"/>
          <w:szCs w:val="24"/>
        </w:rPr>
        <w:t xml:space="preserve"> </w:t>
      </w:r>
      <w:r w:rsidRPr="003D2E00">
        <w:rPr>
          <w:spacing w:val="-1"/>
          <w:sz w:val="24"/>
          <w:szCs w:val="24"/>
        </w:rPr>
        <w:t>педагога,</w:t>
      </w:r>
      <w:r w:rsidRPr="003D2E00">
        <w:rPr>
          <w:spacing w:val="3"/>
          <w:sz w:val="24"/>
          <w:szCs w:val="24"/>
        </w:rPr>
        <w:t xml:space="preserve"> </w:t>
      </w:r>
      <w:r w:rsidRPr="003D2E00">
        <w:rPr>
          <w:spacing w:val="1"/>
          <w:sz w:val="24"/>
          <w:szCs w:val="24"/>
        </w:rPr>
        <w:t>всего</w:t>
      </w:r>
      <w:r w:rsidRPr="003D2E00">
        <w:rPr>
          <w:spacing w:val="-3"/>
          <w:sz w:val="24"/>
          <w:szCs w:val="24"/>
        </w:rPr>
        <w:t xml:space="preserve"> </w:t>
      </w:r>
      <w:r w:rsidRPr="003D2E00">
        <w:rPr>
          <w:spacing w:val="-1"/>
          <w:sz w:val="24"/>
          <w:szCs w:val="24"/>
        </w:rPr>
        <w:t>педагогического</w:t>
      </w:r>
      <w:r w:rsidRPr="003D2E00">
        <w:rPr>
          <w:spacing w:val="1"/>
          <w:sz w:val="24"/>
          <w:szCs w:val="24"/>
        </w:rPr>
        <w:t xml:space="preserve"> </w:t>
      </w:r>
      <w:r w:rsidRPr="003D2E00">
        <w:rPr>
          <w:spacing w:val="-1"/>
          <w:sz w:val="24"/>
          <w:szCs w:val="24"/>
        </w:rPr>
        <w:t>коллектива</w:t>
      </w:r>
      <w:r w:rsidRPr="003D2E00">
        <w:rPr>
          <w:spacing w:val="3"/>
          <w:sz w:val="24"/>
          <w:szCs w:val="24"/>
        </w:rPr>
        <w:t xml:space="preserve"> </w:t>
      </w:r>
      <w:r w:rsidRPr="003D2E00">
        <w:rPr>
          <w:sz w:val="24"/>
          <w:szCs w:val="24"/>
        </w:rPr>
        <w:t>и,</w:t>
      </w:r>
      <w:r w:rsidRPr="003D2E00">
        <w:rPr>
          <w:spacing w:val="3"/>
          <w:sz w:val="24"/>
          <w:szCs w:val="24"/>
        </w:rPr>
        <w:t xml:space="preserve"> </w:t>
      </w:r>
      <w:r w:rsidRPr="003D2E00">
        <w:rPr>
          <w:sz w:val="24"/>
          <w:szCs w:val="24"/>
        </w:rPr>
        <w:t>в</w:t>
      </w:r>
      <w:r w:rsidRPr="003D2E00">
        <w:rPr>
          <w:spacing w:val="71"/>
          <w:w w:val="99"/>
          <w:sz w:val="24"/>
          <w:szCs w:val="24"/>
        </w:rPr>
        <w:t xml:space="preserve"> </w:t>
      </w:r>
      <w:r w:rsidRPr="003D2E00">
        <w:rPr>
          <w:spacing w:val="-1"/>
          <w:sz w:val="24"/>
          <w:szCs w:val="24"/>
        </w:rPr>
        <w:t>конечном</w:t>
      </w:r>
      <w:r w:rsidRPr="003D2E00">
        <w:rPr>
          <w:spacing w:val="2"/>
          <w:sz w:val="24"/>
          <w:szCs w:val="24"/>
        </w:rPr>
        <w:t xml:space="preserve"> </w:t>
      </w:r>
      <w:r w:rsidRPr="003D2E00">
        <w:rPr>
          <w:spacing w:val="-1"/>
          <w:sz w:val="24"/>
          <w:szCs w:val="24"/>
        </w:rPr>
        <w:t>счете,</w:t>
      </w:r>
      <w:r w:rsidRPr="003D2E00">
        <w:rPr>
          <w:spacing w:val="3"/>
          <w:sz w:val="24"/>
          <w:szCs w:val="24"/>
        </w:rPr>
        <w:t xml:space="preserve"> </w:t>
      </w:r>
      <w:r w:rsidRPr="003D2E00">
        <w:rPr>
          <w:sz w:val="24"/>
          <w:szCs w:val="24"/>
        </w:rPr>
        <w:t>на</w:t>
      </w:r>
      <w:r w:rsidRPr="003D2E00">
        <w:rPr>
          <w:spacing w:val="3"/>
          <w:sz w:val="24"/>
          <w:szCs w:val="24"/>
        </w:rPr>
        <w:t xml:space="preserve"> </w:t>
      </w:r>
      <w:r w:rsidRPr="003D2E00">
        <w:rPr>
          <w:sz w:val="24"/>
          <w:szCs w:val="24"/>
        </w:rPr>
        <w:t>обеспечение</w:t>
      </w:r>
      <w:r w:rsidRPr="003D2E00">
        <w:rPr>
          <w:spacing w:val="1"/>
          <w:sz w:val="24"/>
          <w:szCs w:val="24"/>
        </w:rPr>
        <w:t xml:space="preserve"> </w:t>
      </w:r>
      <w:r w:rsidRPr="003D2E00">
        <w:rPr>
          <w:spacing w:val="-1"/>
          <w:sz w:val="24"/>
          <w:szCs w:val="24"/>
        </w:rPr>
        <w:t>качества</w:t>
      </w:r>
      <w:r w:rsidRPr="003D2E00">
        <w:rPr>
          <w:spacing w:val="3"/>
          <w:sz w:val="24"/>
          <w:szCs w:val="24"/>
        </w:rPr>
        <w:t xml:space="preserve"> </w:t>
      </w:r>
      <w:r w:rsidRPr="003D2E00">
        <w:rPr>
          <w:spacing w:val="-1"/>
          <w:sz w:val="24"/>
          <w:szCs w:val="24"/>
        </w:rPr>
        <w:t>образовательного</w:t>
      </w:r>
      <w:r w:rsidRPr="003D2E00">
        <w:rPr>
          <w:spacing w:val="1"/>
          <w:sz w:val="24"/>
          <w:szCs w:val="24"/>
        </w:rPr>
        <w:t xml:space="preserve"> </w:t>
      </w:r>
      <w:r w:rsidRPr="003D2E00">
        <w:rPr>
          <w:sz w:val="24"/>
          <w:szCs w:val="24"/>
        </w:rPr>
        <w:t>процесса</w:t>
      </w:r>
      <w:r w:rsidRPr="003D2E00">
        <w:rPr>
          <w:spacing w:val="2"/>
          <w:sz w:val="24"/>
          <w:szCs w:val="24"/>
        </w:rPr>
        <w:t xml:space="preserve"> </w:t>
      </w:r>
      <w:r w:rsidRPr="003D2E00">
        <w:rPr>
          <w:sz w:val="24"/>
          <w:szCs w:val="24"/>
        </w:rPr>
        <w:t>ДОУ.</w:t>
      </w:r>
      <w:r w:rsidRPr="003D2E00">
        <w:rPr>
          <w:spacing w:val="4"/>
          <w:sz w:val="24"/>
          <w:szCs w:val="24"/>
        </w:rPr>
        <w:t xml:space="preserve"> </w:t>
      </w:r>
      <w:r w:rsidRPr="003D2E00">
        <w:rPr>
          <w:spacing w:val="-2"/>
          <w:sz w:val="24"/>
          <w:szCs w:val="24"/>
        </w:rPr>
        <w:t>При</w:t>
      </w:r>
      <w:r w:rsidRPr="003D2E00">
        <w:rPr>
          <w:spacing w:val="65"/>
          <w:w w:val="99"/>
          <w:sz w:val="24"/>
          <w:szCs w:val="24"/>
        </w:rPr>
        <w:t xml:space="preserve"> </w:t>
      </w:r>
      <w:r w:rsidRPr="003D2E00">
        <w:rPr>
          <w:sz w:val="24"/>
          <w:szCs w:val="24"/>
        </w:rPr>
        <w:t>планировании</w:t>
      </w:r>
      <w:r w:rsidRPr="003D2E00">
        <w:rPr>
          <w:spacing w:val="10"/>
          <w:sz w:val="24"/>
          <w:szCs w:val="24"/>
        </w:rPr>
        <w:t xml:space="preserve"> </w:t>
      </w:r>
      <w:r w:rsidRPr="003D2E00">
        <w:rPr>
          <w:sz w:val="24"/>
          <w:szCs w:val="24"/>
        </w:rPr>
        <w:t>и</w:t>
      </w:r>
      <w:r w:rsidRPr="003D2E00">
        <w:rPr>
          <w:spacing w:val="12"/>
          <w:sz w:val="24"/>
          <w:szCs w:val="24"/>
        </w:rPr>
        <w:t xml:space="preserve"> </w:t>
      </w:r>
      <w:r w:rsidRPr="003D2E00">
        <w:rPr>
          <w:sz w:val="24"/>
          <w:szCs w:val="24"/>
        </w:rPr>
        <w:t>проведении</w:t>
      </w:r>
      <w:r w:rsidRPr="003D2E00">
        <w:rPr>
          <w:spacing w:val="11"/>
          <w:sz w:val="24"/>
          <w:szCs w:val="24"/>
        </w:rPr>
        <w:t xml:space="preserve"> </w:t>
      </w:r>
      <w:r w:rsidRPr="003D2E00">
        <w:rPr>
          <w:spacing w:val="-1"/>
          <w:sz w:val="24"/>
          <w:szCs w:val="24"/>
        </w:rPr>
        <w:t>методической</w:t>
      </w:r>
      <w:r w:rsidRPr="003D2E00">
        <w:rPr>
          <w:spacing w:val="11"/>
          <w:sz w:val="24"/>
          <w:szCs w:val="24"/>
        </w:rPr>
        <w:t xml:space="preserve"> </w:t>
      </w:r>
      <w:r w:rsidRPr="003D2E00">
        <w:rPr>
          <w:spacing w:val="-1"/>
          <w:sz w:val="24"/>
          <w:szCs w:val="24"/>
        </w:rPr>
        <w:t>работы</w:t>
      </w:r>
      <w:r w:rsidRPr="003D2E00">
        <w:rPr>
          <w:spacing w:val="12"/>
          <w:sz w:val="24"/>
          <w:szCs w:val="24"/>
        </w:rPr>
        <w:t xml:space="preserve"> </w:t>
      </w:r>
      <w:r w:rsidRPr="003D2E00">
        <w:rPr>
          <w:sz w:val="24"/>
          <w:szCs w:val="24"/>
        </w:rPr>
        <w:t>в</w:t>
      </w:r>
      <w:r w:rsidRPr="003D2E00">
        <w:rPr>
          <w:spacing w:val="10"/>
          <w:sz w:val="24"/>
          <w:szCs w:val="24"/>
        </w:rPr>
        <w:t xml:space="preserve"> </w:t>
      </w:r>
      <w:r w:rsidRPr="003D2E00">
        <w:rPr>
          <w:sz w:val="24"/>
          <w:szCs w:val="24"/>
        </w:rPr>
        <w:t>ДОУ</w:t>
      </w:r>
      <w:r w:rsidRPr="003D2E00">
        <w:rPr>
          <w:spacing w:val="11"/>
          <w:sz w:val="24"/>
          <w:szCs w:val="24"/>
        </w:rPr>
        <w:t xml:space="preserve"> </w:t>
      </w:r>
      <w:r w:rsidRPr="003D2E00">
        <w:rPr>
          <w:sz w:val="24"/>
          <w:szCs w:val="24"/>
        </w:rPr>
        <w:t>отдается</w:t>
      </w:r>
      <w:r w:rsidRPr="003D2E00">
        <w:rPr>
          <w:spacing w:val="44"/>
          <w:w w:val="99"/>
          <w:sz w:val="24"/>
          <w:szCs w:val="24"/>
        </w:rPr>
        <w:t xml:space="preserve"> </w:t>
      </w:r>
      <w:r w:rsidRPr="003D2E00">
        <w:rPr>
          <w:spacing w:val="-1"/>
          <w:sz w:val="24"/>
          <w:szCs w:val="24"/>
        </w:rPr>
        <w:t>предпочтение</w:t>
      </w:r>
      <w:r w:rsidRPr="003D2E00">
        <w:rPr>
          <w:spacing w:val="32"/>
          <w:sz w:val="24"/>
          <w:szCs w:val="24"/>
        </w:rPr>
        <w:t xml:space="preserve"> </w:t>
      </w:r>
      <w:r w:rsidRPr="003D2E00">
        <w:rPr>
          <w:sz w:val="24"/>
          <w:szCs w:val="24"/>
        </w:rPr>
        <w:t>активным</w:t>
      </w:r>
      <w:r w:rsidRPr="003D2E00">
        <w:rPr>
          <w:spacing w:val="32"/>
          <w:sz w:val="24"/>
          <w:szCs w:val="24"/>
        </w:rPr>
        <w:t xml:space="preserve"> </w:t>
      </w:r>
      <w:r w:rsidRPr="003D2E00">
        <w:rPr>
          <w:sz w:val="24"/>
          <w:szCs w:val="24"/>
        </w:rPr>
        <w:t>формам</w:t>
      </w:r>
      <w:r w:rsidRPr="003D2E00">
        <w:rPr>
          <w:spacing w:val="33"/>
          <w:sz w:val="24"/>
          <w:szCs w:val="24"/>
        </w:rPr>
        <w:t xml:space="preserve"> </w:t>
      </w:r>
      <w:r w:rsidRPr="003D2E00">
        <w:rPr>
          <w:sz w:val="24"/>
          <w:szCs w:val="24"/>
        </w:rPr>
        <w:t>обучения,</w:t>
      </w:r>
      <w:r w:rsidRPr="003D2E00">
        <w:rPr>
          <w:spacing w:val="34"/>
          <w:sz w:val="24"/>
          <w:szCs w:val="24"/>
        </w:rPr>
        <w:t xml:space="preserve"> </w:t>
      </w:r>
      <w:r w:rsidRPr="003D2E00">
        <w:rPr>
          <w:spacing w:val="-1"/>
          <w:sz w:val="24"/>
          <w:szCs w:val="24"/>
        </w:rPr>
        <w:t>таким</w:t>
      </w:r>
      <w:r w:rsidRPr="003D2E00">
        <w:rPr>
          <w:spacing w:val="32"/>
          <w:sz w:val="24"/>
          <w:szCs w:val="24"/>
        </w:rPr>
        <w:t xml:space="preserve"> </w:t>
      </w:r>
      <w:r w:rsidRPr="003D2E00">
        <w:rPr>
          <w:sz w:val="24"/>
          <w:szCs w:val="24"/>
        </w:rPr>
        <w:t>как:</w:t>
      </w:r>
      <w:r w:rsidRPr="003D2E00">
        <w:rPr>
          <w:spacing w:val="27"/>
          <w:sz w:val="24"/>
          <w:szCs w:val="24"/>
        </w:rPr>
        <w:t xml:space="preserve"> </w:t>
      </w:r>
      <w:r w:rsidRPr="003D2E00">
        <w:rPr>
          <w:sz w:val="24"/>
          <w:szCs w:val="24"/>
        </w:rPr>
        <w:t>семинары-практикумы,</w:t>
      </w:r>
      <w:r w:rsidRPr="003D2E00">
        <w:rPr>
          <w:spacing w:val="76"/>
          <w:w w:val="99"/>
          <w:sz w:val="24"/>
          <w:szCs w:val="24"/>
        </w:rPr>
        <w:t xml:space="preserve"> </w:t>
      </w:r>
      <w:r w:rsidRPr="003D2E00">
        <w:rPr>
          <w:spacing w:val="-1"/>
          <w:sz w:val="24"/>
          <w:szCs w:val="24"/>
        </w:rPr>
        <w:t>круглые</w:t>
      </w:r>
      <w:r w:rsidRPr="003D2E00">
        <w:rPr>
          <w:spacing w:val="12"/>
          <w:sz w:val="24"/>
          <w:szCs w:val="24"/>
        </w:rPr>
        <w:t xml:space="preserve"> </w:t>
      </w:r>
      <w:r w:rsidRPr="003D2E00">
        <w:rPr>
          <w:spacing w:val="-1"/>
          <w:sz w:val="24"/>
          <w:szCs w:val="24"/>
        </w:rPr>
        <w:t>столы,</w:t>
      </w:r>
      <w:r w:rsidRPr="003D2E00">
        <w:rPr>
          <w:spacing w:val="16"/>
          <w:sz w:val="24"/>
          <w:szCs w:val="24"/>
        </w:rPr>
        <w:t xml:space="preserve"> </w:t>
      </w:r>
      <w:r w:rsidRPr="003D2E00">
        <w:rPr>
          <w:spacing w:val="-1"/>
          <w:sz w:val="24"/>
          <w:szCs w:val="24"/>
        </w:rPr>
        <w:t>просмотры</w:t>
      </w:r>
      <w:r w:rsidRPr="003D2E00">
        <w:rPr>
          <w:spacing w:val="12"/>
          <w:sz w:val="24"/>
          <w:szCs w:val="24"/>
        </w:rPr>
        <w:t xml:space="preserve"> </w:t>
      </w:r>
      <w:r w:rsidRPr="003D2E00">
        <w:rPr>
          <w:sz w:val="24"/>
          <w:szCs w:val="24"/>
        </w:rPr>
        <w:t>открытых</w:t>
      </w:r>
      <w:r w:rsidRPr="003D2E00">
        <w:rPr>
          <w:spacing w:val="7"/>
          <w:sz w:val="24"/>
          <w:szCs w:val="24"/>
        </w:rPr>
        <w:t xml:space="preserve"> </w:t>
      </w:r>
      <w:r w:rsidRPr="003D2E00">
        <w:rPr>
          <w:sz w:val="24"/>
          <w:szCs w:val="24"/>
        </w:rPr>
        <w:t>мероприятий,</w:t>
      </w:r>
      <w:r w:rsidRPr="003D2E00">
        <w:rPr>
          <w:spacing w:val="13"/>
          <w:sz w:val="24"/>
          <w:szCs w:val="24"/>
        </w:rPr>
        <w:t xml:space="preserve"> </w:t>
      </w:r>
      <w:r w:rsidRPr="003D2E00">
        <w:rPr>
          <w:sz w:val="24"/>
          <w:szCs w:val="24"/>
        </w:rPr>
        <w:t>взаимопосещения,</w:t>
      </w:r>
      <w:r w:rsidRPr="003D2E00">
        <w:rPr>
          <w:spacing w:val="50"/>
          <w:w w:val="99"/>
          <w:sz w:val="24"/>
          <w:szCs w:val="24"/>
        </w:rPr>
        <w:t xml:space="preserve"> </w:t>
      </w:r>
      <w:r w:rsidRPr="003D2E00">
        <w:rPr>
          <w:sz w:val="24"/>
          <w:szCs w:val="24"/>
        </w:rPr>
        <w:t>использование</w:t>
      </w:r>
      <w:r w:rsidRPr="003D2E00">
        <w:rPr>
          <w:spacing w:val="-17"/>
          <w:sz w:val="24"/>
          <w:szCs w:val="24"/>
        </w:rPr>
        <w:t xml:space="preserve"> </w:t>
      </w:r>
      <w:r w:rsidRPr="003D2E00">
        <w:rPr>
          <w:spacing w:val="-2"/>
          <w:sz w:val="24"/>
          <w:szCs w:val="24"/>
        </w:rPr>
        <w:t>ИКТ.</w:t>
      </w:r>
    </w:p>
    <w:p w:rsidR="00CA6D18" w:rsidRPr="003D2E00" w:rsidRDefault="00CA6D18" w:rsidP="009A1719">
      <w:pPr>
        <w:pStyle w:val="ae"/>
        <w:kinsoku w:val="0"/>
        <w:overflowPunct w:val="0"/>
        <w:spacing w:line="288" w:lineRule="auto"/>
        <w:ind w:left="0" w:right="109"/>
        <w:jc w:val="both"/>
        <w:rPr>
          <w:sz w:val="24"/>
          <w:szCs w:val="24"/>
        </w:rPr>
      </w:pPr>
      <w:r w:rsidRPr="003D2E00">
        <w:rPr>
          <w:sz w:val="24"/>
          <w:szCs w:val="24"/>
        </w:rPr>
        <w:t>В</w:t>
      </w:r>
      <w:r w:rsidRPr="003D2E00">
        <w:rPr>
          <w:spacing w:val="16"/>
          <w:sz w:val="24"/>
          <w:szCs w:val="24"/>
        </w:rPr>
        <w:t xml:space="preserve"> </w:t>
      </w:r>
      <w:r w:rsidRPr="003D2E00">
        <w:rPr>
          <w:sz w:val="24"/>
          <w:szCs w:val="24"/>
        </w:rPr>
        <w:t>2018-2019</w:t>
      </w:r>
      <w:r w:rsidRPr="003D2E00">
        <w:rPr>
          <w:spacing w:val="24"/>
          <w:sz w:val="24"/>
          <w:szCs w:val="24"/>
        </w:rPr>
        <w:t xml:space="preserve"> </w:t>
      </w:r>
      <w:r w:rsidRPr="003D2E00">
        <w:rPr>
          <w:spacing w:val="-2"/>
          <w:sz w:val="24"/>
          <w:szCs w:val="24"/>
        </w:rPr>
        <w:t>уч.</w:t>
      </w:r>
      <w:r w:rsidRPr="003D2E00">
        <w:rPr>
          <w:spacing w:val="22"/>
          <w:sz w:val="24"/>
          <w:szCs w:val="24"/>
        </w:rPr>
        <w:t xml:space="preserve"> </w:t>
      </w:r>
      <w:r w:rsidRPr="003D2E00">
        <w:rPr>
          <w:sz w:val="24"/>
          <w:szCs w:val="24"/>
        </w:rPr>
        <w:t>гг.</w:t>
      </w:r>
      <w:r w:rsidRPr="003D2E00">
        <w:rPr>
          <w:spacing w:val="22"/>
          <w:sz w:val="24"/>
          <w:szCs w:val="24"/>
        </w:rPr>
        <w:t xml:space="preserve"> </w:t>
      </w:r>
      <w:r w:rsidRPr="003D2E00">
        <w:rPr>
          <w:sz w:val="24"/>
          <w:szCs w:val="24"/>
        </w:rPr>
        <w:t>педагоги</w:t>
      </w:r>
      <w:r w:rsidRPr="003D2E00">
        <w:rPr>
          <w:spacing w:val="19"/>
          <w:sz w:val="24"/>
          <w:szCs w:val="24"/>
        </w:rPr>
        <w:t xml:space="preserve"> </w:t>
      </w:r>
      <w:r w:rsidRPr="003D2E00">
        <w:rPr>
          <w:sz w:val="24"/>
          <w:szCs w:val="24"/>
        </w:rPr>
        <w:t>ДОУ</w:t>
      </w:r>
      <w:r w:rsidRPr="003D2E00">
        <w:rPr>
          <w:spacing w:val="20"/>
          <w:sz w:val="24"/>
          <w:szCs w:val="24"/>
        </w:rPr>
        <w:t xml:space="preserve"> </w:t>
      </w:r>
      <w:r w:rsidRPr="003D2E00">
        <w:rPr>
          <w:sz w:val="24"/>
          <w:szCs w:val="24"/>
        </w:rPr>
        <w:t>приняли</w:t>
      </w:r>
      <w:r w:rsidRPr="003D2E00">
        <w:rPr>
          <w:spacing w:val="19"/>
          <w:sz w:val="24"/>
          <w:szCs w:val="24"/>
        </w:rPr>
        <w:t xml:space="preserve"> </w:t>
      </w:r>
      <w:r w:rsidRPr="003D2E00">
        <w:rPr>
          <w:spacing w:val="-1"/>
          <w:sz w:val="24"/>
          <w:szCs w:val="24"/>
        </w:rPr>
        <w:t>участие</w:t>
      </w:r>
      <w:r w:rsidRPr="003D2E00">
        <w:rPr>
          <w:spacing w:val="20"/>
          <w:sz w:val="24"/>
          <w:szCs w:val="24"/>
        </w:rPr>
        <w:t xml:space="preserve"> </w:t>
      </w:r>
      <w:r w:rsidRPr="003D2E00">
        <w:rPr>
          <w:sz w:val="24"/>
          <w:szCs w:val="24"/>
        </w:rPr>
        <w:t>в</w:t>
      </w:r>
      <w:r w:rsidRPr="003D2E00">
        <w:rPr>
          <w:spacing w:val="29"/>
          <w:sz w:val="24"/>
          <w:szCs w:val="24"/>
        </w:rPr>
        <w:t xml:space="preserve"> </w:t>
      </w:r>
      <w:r w:rsidRPr="003D2E00">
        <w:rPr>
          <w:sz w:val="24"/>
          <w:szCs w:val="24"/>
        </w:rPr>
        <w:t>web</w:t>
      </w:r>
      <w:r w:rsidRPr="003D2E00">
        <w:rPr>
          <w:spacing w:val="20"/>
          <w:sz w:val="24"/>
          <w:szCs w:val="24"/>
        </w:rPr>
        <w:t xml:space="preserve"> </w:t>
      </w:r>
      <w:r w:rsidRPr="003D2E00">
        <w:rPr>
          <w:sz w:val="24"/>
          <w:szCs w:val="24"/>
        </w:rPr>
        <w:t>–</w:t>
      </w:r>
      <w:r w:rsidRPr="003D2E00">
        <w:rPr>
          <w:spacing w:val="20"/>
          <w:sz w:val="24"/>
          <w:szCs w:val="24"/>
        </w:rPr>
        <w:t xml:space="preserve"> </w:t>
      </w:r>
      <w:r w:rsidRPr="003D2E00">
        <w:rPr>
          <w:sz w:val="24"/>
          <w:szCs w:val="24"/>
        </w:rPr>
        <w:t>семинарах</w:t>
      </w:r>
      <w:r w:rsidRPr="003D2E00">
        <w:rPr>
          <w:spacing w:val="16"/>
          <w:sz w:val="24"/>
          <w:szCs w:val="24"/>
        </w:rPr>
        <w:t xml:space="preserve"> </w:t>
      </w:r>
      <w:r w:rsidRPr="003D2E00">
        <w:rPr>
          <w:sz w:val="24"/>
          <w:szCs w:val="24"/>
        </w:rPr>
        <w:t>и</w:t>
      </w:r>
      <w:r w:rsidRPr="003D2E00">
        <w:rPr>
          <w:spacing w:val="48"/>
          <w:w w:val="99"/>
          <w:sz w:val="24"/>
          <w:szCs w:val="24"/>
        </w:rPr>
        <w:t xml:space="preserve"> </w:t>
      </w:r>
      <w:r w:rsidRPr="003D2E00">
        <w:rPr>
          <w:sz w:val="24"/>
          <w:szCs w:val="24"/>
        </w:rPr>
        <w:t>онлайн-конференциях,</w:t>
      </w:r>
      <w:r w:rsidRPr="003D2E00">
        <w:rPr>
          <w:spacing w:val="-19"/>
          <w:sz w:val="24"/>
          <w:szCs w:val="24"/>
        </w:rPr>
        <w:t xml:space="preserve"> </w:t>
      </w:r>
      <w:r w:rsidRPr="003D2E00">
        <w:rPr>
          <w:sz w:val="24"/>
          <w:szCs w:val="24"/>
        </w:rPr>
        <w:t>посетили</w:t>
      </w:r>
      <w:r w:rsidRPr="003D2E00">
        <w:rPr>
          <w:spacing w:val="-17"/>
          <w:sz w:val="24"/>
          <w:szCs w:val="24"/>
        </w:rPr>
        <w:t xml:space="preserve"> </w:t>
      </w:r>
      <w:r w:rsidRPr="003D2E00">
        <w:rPr>
          <w:sz w:val="24"/>
          <w:szCs w:val="24"/>
        </w:rPr>
        <w:t>8районных</w:t>
      </w:r>
      <w:r w:rsidRPr="003D2E00">
        <w:rPr>
          <w:spacing w:val="-23"/>
          <w:sz w:val="24"/>
          <w:szCs w:val="24"/>
        </w:rPr>
        <w:t xml:space="preserve"> </w:t>
      </w:r>
      <w:r w:rsidRPr="003D2E00">
        <w:rPr>
          <w:sz w:val="24"/>
          <w:szCs w:val="24"/>
        </w:rPr>
        <w:t>методических</w:t>
      </w:r>
      <w:r w:rsidRPr="003D2E00">
        <w:rPr>
          <w:spacing w:val="-23"/>
          <w:sz w:val="24"/>
          <w:szCs w:val="24"/>
        </w:rPr>
        <w:t xml:space="preserve"> </w:t>
      </w:r>
      <w:r w:rsidRPr="003D2E00">
        <w:rPr>
          <w:sz w:val="24"/>
          <w:szCs w:val="24"/>
        </w:rPr>
        <w:t>объединений.</w:t>
      </w:r>
    </w:p>
    <w:p w:rsidR="00CA6D18" w:rsidRPr="003D2E00" w:rsidRDefault="00CA6D18" w:rsidP="009A1719">
      <w:pPr>
        <w:pStyle w:val="ae"/>
        <w:kinsoku w:val="0"/>
        <w:overflowPunct w:val="0"/>
        <w:spacing w:line="288" w:lineRule="auto"/>
        <w:ind w:left="0" w:right="107"/>
        <w:jc w:val="both"/>
        <w:rPr>
          <w:sz w:val="24"/>
          <w:szCs w:val="24"/>
        </w:rPr>
      </w:pPr>
      <w:r w:rsidRPr="003D2E00">
        <w:rPr>
          <w:spacing w:val="-3"/>
          <w:sz w:val="24"/>
          <w:szCs w:val="24"/>
        </w:rPr>
        <w:t>На</w:t>
      </w:r>
      <w:r w:rsidRPr="003D2E00">
        <w:rPr>
          <w:spacing w:val="53"/>
          <w:sz w:val="24"/>
          <w:szCs w:val="24"/>
        </w:rPr>
        <w:t xml:space="preserve"> </w:t>
      </w:r>
      <w:r w:rsidRPr="003D2E00">
        <w:rPr>
          <w:sz w:val="24"/>
          <w:szCs w:val="24"/>
        </w:rPr>
        <w:t>базе</w:t>
      </w:r>
      <w:r w:rsidRPr="003D2E00">
        <w:rPr>
          <w:spacing w:val="53"/>
          <w:sz w:val="24"/>
          <w:szCs w:val="24"/>
        </w:rPr>
        <w:t xml:space="preserve"> </w:t>
      </w:r>
      <w:r w:rsidRPr="003D2E00">
        <w:rPr>
          <w:sz w:val="24"/>
          <w:szCs w:val="24"/>
        </w:rPr>
        <w:t>ДОУ</w:t>
      </w:r>
      <w:r w:rsidRPr="003D2E00">
        <w:rPr>
          <w:spacing w:val="52"/>
          <w:sz w:val="24"/>
          <w:szCs w:val="24"/>
        </w:rPr>
        <w:t xml:space="preserve"> </w:t>
      </w:r>
      <w:r w:rsidRPr="003D2E00">
        <w:rPr>
          <w:sz w:val="24"/>
          <w:szCs w:val="24"/>
        </w:rPr>
        <w:t>проведено</w:t>
      </w:r>
      <w:r w:rsidRPr="003D2E00">
        <w:rPr>
          <w:spacing w:val="58"/>
          <w:sz w:val="24"/>
          <w:szCs w:val="24"/>
        </w:rPr>
        <w:t xml:space="preserve"> </w:t>
      </w:r>
      <w:r w:rsidRPr="003D2E00">
        <w:rPr>
          <w:sz w:val="24"/>
          <w:szCs w:val="24"/>
        </w:rPr>
        <w:t>1</w:t>
      </w:r>
      <w:r w:rsidRPr="003D2E00">
        <w:rPr>
          <w:spacing w:val="52"/>
          <w:sz w:val="24"/>
          <w:szCs w:val="24"/>
        </w:rPr>
        <w:t xml:space="preserve"> </w:t>
      </w:r>
      <w:r w:rsidRPr="003D2E00">
        <w:rPr>
          <w:sz w:val="24"/>
          <w:szCs w:val="24"/>
        </w:rPr>
        <w:t>районное</w:t>
      </w:r>
      <w:r w:rsidRPr="003D2E00">
        <w:rPr>
          <w:spacing w:val="54"/>
          <w:sz w:val="24"/>
          <w:szCs w:val="24"/>
        </w:rPr>
        <w:t xml:space="preserve"> </w:t>
      </w:r>
      <w:r w:rsidRPr="003D2E00">
        <w:rPr>
          <w:spacing w:val="-1"/>
          <w:sz w:val="24"/>
          <w:szCs w:val="24"/>
        </w:rPr>
        <w:t>методическое</w:t>
      </w:r>
      <w:r w:rsidRPr="003D2E00">
        <w:rPr>
          <w:spacing w:val="54"/>
          <w:sz w:val="24"/>
          <w:szCs w:val="24"/>
        </w:rPr>
        <w:t xml:space="preserve"> </w:t>
      </w:r>
      <w:r w:rsidRPr="003D2E00">
        <w:rPr>
          <w:sz w:val="24"/>
          <w:szCs w:val="24"/>
        </w:rPr>
        <w:t>объединение,</w:t>
      </w:r>
      <w:r w:rsidRPr="003D2E00">
        <w:rPr>
          <w:spacing w:val="56"/>
          <w:sz w:val="24"/>
          <w:szCs w:val="24"/>
        </w:rPr>
        <w:t xml:space="preserve"> </w:t>
      </w:r>
      <w:r w:rsidRPr="003D2E00">
        <w:rPr>
          <w:sz w:val="24"/>
          <w:szCs w:val="24"/>
        </w:rPr>
        <w:t>1</w:t>
      </w:r>
      <w:r w:rsidRPr="003D2E00">
        <w:rPr>
          <w:spacing w:val="52"/>
          <w:w w:val="99"/>
          <w:sz w:val="24"/>
          <w:szCs w:val="24"/>
        </w:rPr>
        <w:t xml:space="preserve"> </w:t>
      </w:r>
      <w:r w:rsidRPr="003D2E00">
        <w:rPr>
          <w:sz w:val="24"/>
          <w:szCs w:val="24"/>
        </w:rPr>
        <w:t xml:space="preserve">семинар </w:t>
      </w:r>
      <w:r w:rsidRPr="003D2E00">
        <w:rPr>
          <w:spacing w:val="49"/>
          <w:sz w:val="24"/>
          <w:szCs w:val="24"/>
        </w:rPr>
        <w:t xml:space="preserve"> </w:t>
      </w:r>
      <w:r w:rsidRPr="003D2E00">
        <w:rPr>
          <w:sz w:val="24"/>
          <w:szCs w:val="24"/>
        </w:rPr>
        <w:t xml:space="preserve">для </w:t>
      </w:r>
      <w:r w:rsidRPr="003D2E00">
        <w:rPr>
          <w:spacing w:val="46"/>
          <w:sz w:val="24"/>
          <w:szCs w:val="24"/>
        </w:rPr>
        <w:t xml:space="preserve"> </w:t>
      </w:r>
      <w:r w:rsidRPr="003D2E00">
        <w:rPr>
          <w:spacing w:val="-1"/>
          <w:sz w:val="24"/>
          <w:szCs w:val="24"/>
        </w:rPr>
        <w:t>руководителей</w:t>
      </w:r>
      <w:r w:rsidRPr="003D2E00">
        <w:rPr>
          <w:sz w:val="24"/>
          <w:szCs w:val="24"/>
        </w:rPr>
        <w:t xml:space="preserve"> </w:t>
      </w:r>
      <w:r w:rsidRPr="003D2E00">
        <w:rPr>
          <w:spacing w:val="49"/>
          <w:sz w:val="24"/>
          <w:szCs w:val="24"/>
        </w:rPr>
        <w:t xml:space="preserve"> </w:t>
      </w:r>
      <w:r w:rsidRPr="003D2E00">
        <w:rPr>
          <w:sz w:val="24"/>
          <w:szCs w:val="24"/>
        </w:rPr>
        <w:t xml:space="preserve">ДОО </w:t>
      </w:r>
      <w:r w:rsidRPr="003D2E00">
        <w:rPr>
          <w:spacing w:val="51"/>
          <w:sz w:val="24"/>
          <w:szCs w:val="24"/>
        </w:rPr>
        <w:t xml:space="preserve"> </w:t>
      </w:r>
      <w:r w:rsidRPr="003D2E00">
        <w:rPr>
          <w:spacing w:val="-1"/>
          <w:sz w:val="24"/>
          <w:szCs w:val="24"/>
        </w:rPr>
        <w:t>г.Казани,</w:t>
      </w:r>
      <w:r w:rsidRPr="003D2E00">
        <w:rPr>
          <w:sz w:val="24"/>
          <w:szCs w:val="24"/>
        </w:rPr>
        <w:t xml:space="preserve"> </w:t>
      </w:r>
      <w:r w:rsidRPr="003D2E00">
        <w:rPr>
          <w:spacing w:val="51"/>
          <w:sz w:val="24"/>
          <w:szCs w:val="24"/>
        </w:rPr>
        <w:t xml:space="preserve"> </w:t>
      </w:r>
      <w:r w:rsidRPr="003D2E00">
        <w:rPr>
          <w:spacing w:val="-1"/>
          <w:sz w:val="24"/>
          <w:szCs w:val="24"/>
        </w:rPr>
        <w:t>также</w:t>
      </w:r>
      <w:r w:rsidRPr="003D2E00">
        <w:rPr>
          <w:sz w:val="24"/>
          <w:szCs w:val="24"/>
        </w:rPr>
        <w:t xml:space="preserve"> </w:t>
      </w:r>
      <w:r w:rsidRPr="003D2E00">
        <w:rPr>
          <w:spacing w:val="50"/>
          <w:sz w:val="24"/>
          <w:szCs w:val="24"/>
        </w:rPr>
        <w:t xml:space="preserve"> </w:t>
      </w:r>
      <w:r w:rsidRPr="003D2E00">
        <w:rPr>
          <w:spacing w:val="-1"/>
          <w:sz w:val="24"/>
          <w:szCs w:val="24"/>
        </w:rPr>
        <w:t>спортивный</w:t>
      </w:r>
      <w:r w:rsidRPr="003D2E00">
        <w:rPr>
          <w:sz w:val="24"/>
          <w:szCs w:val="24"/>
        </w:rPr>
        <w:t xml:space="preserve"> </w:t>
      </w:r>
      <w:r w:rsidRPr="003D2E00">
        <w:rPr>
          <w:spacing w:val="49"/>
          <w:sz w:val="24"/>
          <w:szCs w:val="24"/>
        </w:rPr>
        <w:t xml:space="preserve"> </w:t>
      </w:r>
      <w:r w:rsidRPr="003D2E00">
        <w:rPr>
          <w:sz w:val="24"/>
          <w:szCs w:val="24"/>
        </w:rPr>
        <w:t>фестиваль</w:t>
      </w:r>
    </w:p>
    <w:p w:rsidR="00CA6D18" w:rsidRPr="009A1719" w:rsidRDefault="00CA6D18" w:rsidP="009A1719">
      <w:pPr>
        <w:pStyle w:val="ae"/>
        <w:tabs>
          <w:tab w:val="left" w:pos="1522"/>
          <w:tab w:val="left" w:pos="3286"/>
          <w:tab w:val="left" w:pos="4794"/>
          <w:tab w:val="left" w:pos="6460"/>
          <w:tab w:val="left" w:pos="8868"/>
        </w:tabs>
        <w:kinsoku w:val="0"/>
        <w:overflowPunct w:val="0"/>
        <w:spacing w:line="288" w:lineRule="auto"/>
        <w:ind w:left="0" w:right="110"/>
        <w:rPr>
          <w:sz w:val="24"/>
          <w:szCs w:val="24"/>
        </w:rPr>
      </w:pPr>
      <w:r w:rsidRPr="009A1719">
        <w:rPr>
          <w:w w:val="95"/>
          <w:sz w:val="24"/>
          <w:szCs w:val="24"/>
        </w:rPr>
        <w:t>«Юные</w:t>
      </w:r>
      <w:r w:rsidR="009A1719">
        <w:rPr>
          <w:w w:val="95"/>
          <w:sz w:val="24"/>
          <w:szCs w:val="24"/>
        </w:rPr>
        <w:t xml:space="preserve"> </w:t>
      </w:r>
      <w:r w:rsidRPr="009A1719">
        <w:rPr>
          <w:spacing w:val="-1"/>
          <w:w w:val="95"/>
          <w:sz w:val="24"/>
          <w:szCs w:val="24"/>
        </w:rPr>
        <w:t>ГТОшки»,</w:t>
      </w:r>
      <w:r w:rsidR="009A1719">
        <w:rPr>
          <w:spacing w:val="-1"/>
          <w:w w:val="95"/>
          <w:sz w:val="24"/>
          <w:szCs w:val="24"/>
        </w:rPr>
        <w:t xml:space="preserve"> </w:t>
      </w:r>
      <w:r w:rsidR="009A1719">
        <w:rPr>
          <w:w w:val="95"/>
          <w:sz w:val="24"/>
          <w:szCs w:val="24"/>
        </w:rPr>
        <w:t xml:space="preserve">которые получили положительные </w:t>
      </w:r>
      <w:r w:rsidRPr="009A1719">
        <w:rPr>
          <w:w w:val="95"/>
          <w:sz w:val="24"/>
          <w:szCs w:val="24"/>
        </w:rPr>
        <w:t>отзывы</w:t>
      </w:r>
      <w:r w:rsidRPr="009A1719">
        <w:rPr>
          <w:spacing w:val="46"/>
          <w:w w:val="99"/>
          <w:sz w:val="24"/>
          <w:szCs w:val="24"/>
        </w:rPr>
        <w:t xml:space="preserve"> </w:t>
      </w:r>
      <w:r w:rsidRPr="009A1719">
        <w:rPr>
          <w:sz w:val="24"/>
          <w:szCs w:val="24"/>
        </w:rPr>
        <w:t>присутствовавших:</w:t>
      </w:r>
    </w:p>
    <w:p w:rsidR="00CA6D18" w:rsidRPr="003D2E00" w:rsidRDefault="00CA6D18" w:rsidP="00877422">
      <w:pPr>
        <w:pStyle w:val="ae"/>
        <w:numPr>
          <w:ilvl w:val="1"/>
          <w:numId w:val="28"/>
        </w:numPr>
        <w:tabs>
          <w:tab w:val="left" w:pos="1184"/>
        </w:tabs>
        <w:kinsoku w:val="0"/>
        <w:overflowPunct w:val="0"/>
        <w:spacing w:line="288" w:lineRule="auto"/>
        <w:ind w:left="0" w:right="104" w:firstLine="0"/>
        <w:jc w:val="both"/>
        <w:rPr>
          <w:sz w:val="24"/>
          <w:szCs w:val="24"/>
        </w:rPr>
      </w:pPr>
      <w:r w:rsidRPr="003D2E00">
        <w:rPr>
          <w:spacing w:val="-1"/>
          <w:sz w:val="24"/>
          <w:szCs w:val="24"/>
        </w:rPr>
        <w:t>РМО</w:t>
      </w:r>
      <w:r w:rsidRPr="003D2E00">
        <w:rPr>
          <w:spacing w:val="24"/>
          <w:sz w:val="24"/>
          <w:szCs w:val="24"/>
        </w:rPr>
        <w:t xml:space="preserve"> </w:t>
      </w:r>
      <w:r w:rsidRPr="003D2E00">
        <w:rPr>
          <w:sz w:val="24"/>
          <w:szCs w:val="24"/>
        </w:rPr>
        <w:t>педагогов</w:t>
      </w:r>
      <w:r w:rsidRPr="003D2E00">
        <w:rPr>
          <w:spacing w:val="21"/>
          <w:sz w:val="24"/>
          <w:szCs w:val="24"/>
        </w:rPr>
        <w:t xml:space="preserve"> </w:t>
      </w:r>
      <w:r w:rsidRPr="003D2E00">
        <w:rPr>
          <w:sz w:val="24"/>
          <w:szCs w:val="24"/>
        </w:rPr>
        <w:t>ДОУ</w:t>
      </w:r>
      <w:r w:rsidRPr="003D2E00">
        <w:rPr>
          <w:spacing w:val="23"/>
          <w:sz w:val="24"/>
          <w:szCs w:val="24"/>
        </w:rPr>
        <w:t xml:space="preserve"> </w:t>
      </w:r>
      <w:r w:rsidRPr="003D2E00">
        <w:rPr>
          <w:sz w:val="24"/>
          <w:szCs w:val="24"/>
        </w:rPr>
        <w:t>Авиастроительного</w:t>
      </w:r>
      <w:r w:rsidRPr="003D2E00">
        <w:rPr>
          <w:spacing w:val="23"/>
          <w:sz w:val="24"/>
          <w:szCs w:val="24"/>
        </w:rPr>
        <w:t xml:space="preserve"> </w:t>
      </w:r>
      <w:r w:rsidRPr="003D2E00">
        <w:rPr>
          <w:sz w:val="24"/>
          <w:szCs w:val="24"/>
        </w:rPr>
        <w:t>и</w:t>
      </w:r>
      <w:r w:rsidRPr="003D2E00">
        <w:rPr>
          <w:spacing w:val="23"/>
          <w:sz w:val="24"/>
          <w:szCs w:val="24"/>
        </w:rPr>
        <w:t xml:space="preserve"> </w:t>
      </w:r>
      <w:r w:rsidRPr="003D2E00">
        <w:rPr>
          <w:sz w:val="24"/>
          <w:szCs w:val="24"/>
        </w:rPr>
        <w:t>Ново-Савинского</w:t>
      </w:r>
      <w:r w:rsidRPr="003D2E00">
        <w:rPr>
          <w:spacing w:val="26"/>
          <w:sz w:val="24"/>
          <w:szCs w:val="24"/>
        </w:rPr>
        <w:t xml:space="preserve"> </w:t>
      </w:r>
      <w:r w:rsidRPr="003D2E00">
        <w:rPr>
          <w:sz w:val="24"/>
          <w:szCs w:val="24"/>
        </w:rPr>
        <w:t>районов</w:t>
      </w:r>
      <w:r w:rsidRPr="003D2E00">
        <w:rPr>
          <w:spacing w:val="30"/>
          <w:w w:val="99"/>
          <w:sz w:val="24"/>
          <w:szCs w:val="24"/>
        </w:rPr>
        <w:t xml:space="preserve"> </w:t>
      </w:r>
      <w:r w:rsidRPr="003D2E00">
        <w:rPr>
          <w:sz w:val="24"/>
          <w:szCs w:val="24"/>
        </w:rPr>
        <w:t>г.Казани</w:t>
      </w:r>
      <w:r w:rsidRPr="003D2E00">
        <w:rPr>
          <w:spacing w:val="46"/>
          <w:sz w:val="24"/>
          <w:szCs w:val="24"/>
        </w:rPr>
        <w:t xml:space="preserve"> </w:t>
      </w:r>
      <w:r w:rsidRPr="003D2E00">
        <w:rPr>
          <w:sz w:val="24"/>
          <w:szCs w:val="24"/>
        </w:rPr>
        <w:t>по</w:t>
      </w:r>
      <w:r w:rsidRPr="003D2E00">
        <w:rPr>
          <w:spacing w:val="48"/>
          <w:sz w:val="24"/>
          <w:szCs w:val="24"/>
        </w:rPr>
        <w:t xml:space="preserve"> </w:t>
      </w:r>
      <w:r w:rsidRPr="003D2E00">
        <w:rPr>
          <w:spacing w:val="-1"/>
          <w:sz w:val="24"/>
          <w:szCs w:val="24"/>
        </w:rPr>
        <w:t>игровой</w:t>
      </w:r>
      <w:r w:rsidRPr="003D2E00">
        <w:rPr>
          <w:spacing w:val="46"/>
          <w:sz w:val="24"/>
          <w:szCs w:val="24"/>
        </w:rPr>
        <w:t xml:space="preserve"> </w:t>
      </w:r>
      <w:r w:rsidRPr="003D2E00">
        <w:rPr>
          <w:spacing w:val="-1"/>
          <w:sz w:val="24"/>
          <w:szCs w:val="24"/>
        </w:rPr>
        <w:t>деятельности</w:t>
      </w:r>
      <w:r w:rsidRPr="003D2E00">
        <w:rPr>
          <w:spacing w:val="47"/>
          <w:sz w:val="24"/>
          <w:szCs w:val="24"/>
        </w:rPr>
        <w:t xml:space="preserve"> </w:t>
      </w:r>
      <w:r w:rsidRPr="003D2E00">
        <w:rPr>
          <w:sz w:val="24"/>
          <w:szCs w:val="24"/>
        </w:rPr>
        <w:t>на</w:t>
      </w:r>
      <w:r w:rsidRPr="003D2E00">
        <w:rPr>
          <w:spacing w:val="47"/>
          <w:sz w:val="24"/>
          <w:szCs w:val="24"/>
        </w:rPr>
        <w:t xml:space="preserve"> </w:t>
      </w:r>
      <w:r w:rsidRPr="003D2E00">
        <w:rPr>
          <w:sz w:val="24"/>
          <w:szCs w:val="24"/>
        </w:rPr>
        <w:t>тему:</w:t>
      </w:r>
      <w:r w:rsidRPr="003D2E00">
        <w:rPr>
          <w:spacing w:val="46"/>
          <w:sz w:val="24"/>
          <w:szCs w:val="24"/>
        </w:rPr>
        <w:t xml:space="preserve"> </w:t>
      </w:r>
      <w:r w:rsidRPr="003D2E00">
        <w:rPr>
          <w:sz w:val="24"/>
          <w:szCs w:val="24"/>
        </w:rPr>
        <w:t>«Организация</w:t>
      </w:r>
      <w:r w:rsidRPr="003D2E00">
        <w:rPr>
          <w:spacing w:val="47"/>
          <w:sz w:val="24"/>
          <w:szCs w:val="24"/>
        </w:rPr>
        <w:t xml:space="preserve"> </w:t>
      </w:r>
      <w:r w:rsidRPr="003D2E00">
        <w:rPr>
          <w:spacing w:val="-1"/>
          <w:sz w:val="24"/>
          <w:szCs w:val="24"/>
        </w:rPr>
        <w:t>работы</w:t>
      </w:r>
      <w:r w:rsidRPr="003D2E00">
        <w:rPr>
          <w:spacing w:val="24"/>
          <w:sz w:val="24"/>
          <w:szCs w:val="24"/>
        </w:rPr>
        <w:t xml:space="preserve"> </w:t>
      </w:r>
      <w:r w:rsidRPr="003D2E00">
        <w:rPr>
          <w:sz w:val="24"/>
          <w:szCs w:val="24"/>
        </w:rPr>
        <w:t>в</w:t>
      </w:r>
      <w:r w:rsidRPr="003D2E00">
        <w:rPr>
          <w:spacing w:val="64"/>
          <w:w w:val="99"/>
          <w:sz w:val="24"/>
          <w:szCs w:val="24"/>
        </w:rPr>
        <w:t xml:space="preserve"> </w:t>
      </w:r>
      <w:r w:rsidRPr="003D2E00">
        <w:rPr>
          <w:sz w:val="24"/>
          <w:szCs w:val="24"/>
        </w:rPr>
        <w:t>ДОУ</w:t>
      </w:r>
      <w:r w:rsidRPr="003D2E00">
        <w:rPr>
          <w:spacing w:val="-9"/>
          <w:sz w:val="24"/>
          <w:szCs w:val="24"/>
        </w:rPr>
        <w:t xml:space="preserve"> </w:t>
      </w:r>
      <w:r w:rsidRPr="003D2E00">
        <w:rPr>
          <w:sz w:val="24"/>
          <w:szCs w:val="24"/>
        </w:rPr>
        <w:t>по</w:t>
      </w:r>
      <w:r w:rsidRPr="003D2E00">
        <w:rPr>
          <w:spacing w:val="-9"/>
          <w:sz w:val="24"/>
          <w:szCs w:val="24"/>
        </w:rPr>
        <w:t xml:space="preserve"> </w:t>
      </w:r>
      <w:r w:rsidRPr="003D2E00">
        <w:rPr>
          <w:spacing w:val="-1"/>
          <w:sz w:val="24"/>
          <w:szCs w:val="24"/>
        </w:rPr>
        <w:t>внедрению</w:t>
      </w:r>
      <w:r w:rsidRPr="003D2E00">
        <w:rPr>
          <w:spacing w:val="-11"/>
          <w:sz w:val="24"/>
          <w:szCs w:val="24"/>
        </w:rPr>
        <w:t xml:space="preserve"> </w:t>
      </w:r>
      <w:r w:rsidRPr="003D2E00">
        <w:rPr>
          <w:sz w:val="24"/>
          <w:szCs w:val="24"/>
        </w:rPr>
        <w:t>комплекса</w:t>
      </w:r>
      <w:r w:rsidRPr="003D2E00">
        <w:rPr>
          <w:spacing w:val="-9"/>
          <w:sz w:val="24"/>
          <w:szCs w:val="24"/>
        </w:rPr>
        <w:t xml:space="preserve"> </w:t>
      </w:r>
      <w:r w:rsidRPr="003D2E00">
        <w:rPr>
          <w:sz w:val="24"/>
          <w:szCs w:val="24"/>
        </w:rPr>
        <w:t>ГТО»</w:t>
      </w:r>
    </w:p>
    <w:p w:rsidR="00CA6D18" w:rsidRPr="003D2E00" w:rsidRDefault="00CA6D18" w:rsidP="00877422">
      <w:pPr>
        <w:pStyle w:val="ae"/>
        <w:numPr>
          <w:ilvl w:val="1"/>
          <w:numId w:val="28"/>
        </w:numPr>
        <w:tabs>
          <w:tab w:val="left" w:pos="1184"/>
        </w:tabs>
        <w:kinsoku w:val="0"/>
        <w:overflowPunct w:val="0"/>
        <w:spacing w:line="288" w:lineRule="auto"/>
        <w:ind w:left="0" w:firstLine="0"/>
        <w:rPr>
          <w:sz w:val="24"/>
          <w:szCs w:val="24"/>
        </w:rPr>
      </w:pPr>
      <w:r w:rsidRPr="003D2E00">
        <w:rPr>
          <w:sz w:val="24"/>
          <w:szCs w:val="24"/>
        </w:rPr>
        <w:t>Городской</w:t>
      </w:r>
      <w:r w:rsidRPr="003D2E00">
        <w:rPr>
          <w:spacing w:val="21"/>
          <w:sz w:val="24"/>
          <w:szCs w:val="24"/>
        </w:rPr>
        <w:t xml:space="preserve"> </w:t>
      </w:r>
      <w:r w:rsidRPr="003D2E00">
        <w:rPr>
          <w:sz w:val="24"/>
          <w:szCs w:val="24"/>
        </w:rPr>
        <w:t>семинар-совещание</w:t>
      </w:r>
      <w:r w:rsidRPr="003D2E00">
        <w:rPr>
          <w:spacing w:val="22"/>
          <w:sz w:val="24"/>
          <w:szCs w:val="24"/>
        </w:rPr>
        <w:t xml:space="preserve"> </w:t>
      </w:r>
      <w:r w:rsidRPr="003D2E00">
        <w:rPr>
          <w:sz w:val="24"/>
          <w:szCs w:val="24"/>
        </w:rPr>
        <w:t>руководителей</w:t>
      </w:r>
      <w:r w:rsidRPr="003D2E00">
        <w:rPr>
          <w:spacing w:val="21"/>
          <w:sz w:val="24"/>
          <w:szCs w:val="24"/>
        </w:rPr>
        <w:t xml:space="preserve"> </w:t>
      </w:r>
      <w:r w:rsidRPr="003D2E00">
        <w:rPr>
          <w:sz w:val="24"/>
          <w:szCs w:val="24"/>
        </w:rPr>
        <w:t>ДОО</w:t>
      </w:r>
      <w:r w:rsidRPr="003D2E00">
        <w:rPr>
          <w:spacing w:val="23"/>
          <w:sz w:val="24"/>
          <w:szCs w:val="24"/>
        </w:rPr>
        <w:t xml:space="preserve"> </w:t>
      </w:r>
      <w:r w:rsidRPr="003D2E00">
        <w:rPr>
          <w:sz w:val="24"/>
          <w:szCs w:val="24"/>
        </w:rPr>
        <w:t>г.Казани</w:t>
      </w:r>
      <w:r w:rsidRPr="003D2E00">
        <w:rPr>
          <w:spacing w:val="21"/>
          <w:sz w:val="24"/>
          <w:szCs w:val="24"/>
        </w:rPr>
        <w:t xml:space="preserve"> </w:t>
      </w:r>
      <w:r w:rsidRPr="003D2E00">
        <w:rPr>
          <w:sz w:val="24"/>
          <w:szCs w:val="24"/>
        </w:rPr>
        <w:t>по</w:t>
      </w:r>
      <w:r w:rsidRPr="003D2E00">
        <w:rPr>
          <w:spacing w:val="17"/>
          <w:sz w:val="24"/>
          <w:szCs w:val="24"/>
        </w:rPr>
        <w:t xml:space="preserve"> </w:t>
      </w:r>
      <w:r w:rsidRPr="003D2E00">
        <w:rPr>
          <w:spacing w:val="-1"/>
          <w:sz w:val="24"/>
          <w:szCs w:val="24"/>
        </w:rPr>
        <w:t>теме:</w:t>
      </w:r>
    </w:p>
    <w:p w:rsidR="00CA6D18" w:rsidRPr="003D2E00" w:rsidRDefault="00CA6D18" w:rsidP="009A1719">
      <w:pPr>
        <w:pStyle w:val="ae"/>
        <w:kinsoku w:val="0"/>
        <w:overflowPunct w:val="0"/>
        <w:spacing w:line="288" w:lineRule="auto"/>
        <w:ind w:left="0"/>
        <w:rPr>
          <w:sz w:val="24"/>
          <w:szCs w:val="24"/>
        </w:rPr>
      </w:pPr>
      <w:r w:rsidRPr="003D2E00">
        <w:rPr>
          <w:sz w:val="24"/>
          <w:szCs w:val="24"/>
        </w:rPr>
        <w:t>«Корпоративная</w:t>
      </w:r>
      <w:r w:rsidRPr="003D2E00">
        <w:rPr>
          <w:spacing w:val="-10"/>
          <w:sz w:val="24"/>
          <w:szCs w:val="24"/>
        </w:rPr>
        <w:t xml:space="preserve"> </w:t>
      </w:r>
      <w:r w:rsidRPr="003D2E00">
        <w:rPr>
          <w:sz w:val="24"/>
          <w:szCs w:val="24"/>
        </w:rPr>
        <w:t>культура</w:t>
      </w:r>
      <w:r w:rsidRPr="003D2E00">
        <w:rPr>
          <w:spacing w:val="-10"/>
          <w:sz w:val="24"/>
          <w:szCs w:val="24"/>
        </w:rPr>
        <w:t xml:space="preserve"> </w:t>
      </w:r>
      <w:r w:rsidRPr="003D2E00">
        <w:rPr>
          <w:spacing w:val="-1"/>
          <w:sz w:val="24"/>
          <w:szCs w:val="24"/>
        </w:rPr>
        <w:t>как</w:t>
      </w:r>
      <w:r w:rsidRPr="003D2E00">
        <w:rPr>
          <w:spacing w:val="-11"/>
          <w:sz w:val="24"/>
          <w:szCs w:val="24"/>
        </w:rPr>
        <w:t xml:space="preserve"> </w:t>
      </w:r>
      <w:r w:rsidRPr="003D2E00">
        <w:rPr>
          <w:spacing w:val="-1"/>
          <w:sz w:val="24"/>
          <w:szCs w:val="24"/>
        </w:rPr>
        <w:t>ресурс</w:t>
      </w:r>
      <w:r w:rsidRPr="003D2E00">
        <w:rPr>
          <w:spacing w:val="-10"/>
          <w:sz w:val="24"/>
          <w:szCs w:val="24"/>
        </w:rPr>
        <w:t xml:space="preserve"> </w:t>
      </w:r>
      <w:r w:rsidRPr="003D2E00">
        <w:rPr>
          <w:sz w:val="24"/>
          <w:szCs w:val="24"/>
        </w:rPr>
        <w:t>развития</w:t>
      </w:r>
      <w:r w:rsidRPr="003D2E00">
        <w:rPr>
          <w:spacing w:val="-10"/>
          <w:sz w:val="24"/>
          <w:szCs w:val="24"/>
        </w:rPr>
        <w:t xml:space="preserve"> </w:t>
      </w:r>
      <w:r w:rsidRPr="003D2E00">
        <w:rPr>
          <w:spacing w:val="1"/>
          <w:sz w:val="24"/>
          <w:szCs w:val="24"/>
        </w:rPr>
        <w:t>ДОО»</w:t>
      </w:r>
    </w:p>
    <w:p w:rsidR="00CA6D18" w:rsidRPr="003D2E00" w:rsidRDefault="00CA6D18" w:rsidP="00877422">
      <w:pPr>
        <w:pStyle w:val="ae"/>
        <w:numPr>
          <w:ilvl w:val="1"/>
          <w:numId w:val="28"/>
        </w:numPr>
        <w:tabs>
          <w:tab w:val="left" w:pos="1184"/>
        </w:tabs>
        <w:kinsoku w:val="0"/>
        <w:overflowPunct w:val="0"/>
        <w:spacing w:line="288" w:lineRule="auto"/>
        <w:ind w:left="0" w:firstLine="0"/>
        <w:rPr>
          <w:sz w:val="24"/>
          <w:szCs w:val="24"/>
        </w:rPr>
      </w:pPr>
      <w:r w:rsidRPr="003D2E00">
        <w:rPr>
          <w:sz w:val="24"/>
          <w:szCs w:val="24"/>
        </w:rPr>
        <w:t>Спортивный</w:t>
      </w:r>
      <w:r w:rsidRPr="003D2E00">
        <w:rPr>
          <w:spacing w:val="-23"/>
          <w:sz w:val="24"/>
          <w:szCs w:val="24"/>
        </w:rPr>
        <w:t xml:space="preserve"> </w:t>
      </w:r>
      <w:r w:rsidRPr="003D2E00">
        <w:rPr>
          <w:sz w:val="24"/>
          <w:szCs w:val="24"/>
        </w:rPr>
        <w:t>фестиваль</w:t>
      </w:r>
      <w:r w:rsidRPr="003D2E00">
        <w:rPr>
          <w:spacing w:val="-21"/>
          <w:sz w:val="24"/>
          <w:szCs w:val="24"/>
        </w:rPr>
        <w:t xml:space="preserve"> </w:t>
      </w:r>
      <w:r w:rsidRPr="003D2E00">
        <w:rPr>
          <w:spacing w:val="-1"/>
          <w:sz w:val="24"/>
          <w:szCs w:val="24"/>
        </w:rPr>
        <w:t>«ЮныеГТОшки».</w:t>
      </w:r>
    </w:p>
    <w:p w:rsidR="00CA6D18" w:rsidRPr="003D2E00" w:rsidRDefault="00CA6D18" w:rsidP="009A1719">
      <w:pPr>
        <w:pStyle w:val="ae"/>
        <w:kinsoku w:val="0"/>
        <w:overflowPunct w:val="0"/>
        <w:spacing w:line="288" w:lineRule="auto"/>
        <w:ind w:left="0" w:right="110"/>
        <w:jc w:val="both"/>
        <w:rPr>
          <w:sz w:val="24"/>
          <w:szCs w:val="24"/>
        </w:rPr>
      </w:pPr>
    </w:p>
    <w:p w:rsidR="00CA6D18" w:rsidRPr="003D2E00" w:rsidRDefault="00CA6D18" w:rsidP="009A1719">
      <w:pPr>
        <w:pStyle w:val="ae"/>
        <w:kinsoku w:val="0"/>
        <w:overflowPunct w:val="0"/>
        <w:spacing w:line="288" w:lineRule="auto"/>
        <w:ind w:left="0" w:right="110"/>
        <w:jc w:val="both"/>
        <w:rPr>
          <w:sz w:val="24"/>
          <w:szCs w:val="24"/>
        </w:rPr>
      </w:pPr>
      <w:r w:rsidRPr="003D2E00">
        <w:rPr>
          <w:sz w:val="24"/>
          <w:szCs w:val="24"/>
        </w:rPr>
        <w:t>В</w:t>
      </w:r>
      <w:r w:rsidRPr="003D2E00">
        <w:rPr>
          <w:spacing w:val="45"/>
          <w:sz w:val="24"/>
          <w:szCs w:val="24"/>
        </w:rPr>
        <w:t xml:space="preserve"> </w:t>
      </w:r>
      <w:r w:rsidRPr="003D2E00">
        <w:rPr>
          <w:spacing w:val="-1"/>
          <w:sz w:val="24"/>
          <w:szCs w:val="24"/>
        </w:rPr>
        <w:t>детском</w:t>
      </w:r>
      <w:r w:rsidRPr="003D2E00">
        <w:rPr>
          <w:spacing w:val="49"/>
          <w:sz w:val="24"/>
          <w:szCs w:val="24"/>
        </w:rPr>
        <w:t xml:space="preserve"> </w:t>
      </w:r>
      <w:r w:rsidRPr="003D2E00">
        <w:rPr>
          <w:sz w:val="24"/>
          <w:szCs w:val="24"/>
        </w:rPr>
        <w:t>саду</w:t>
      </w:r>
      <w:r w:rsidRPr="003D2E00">
        <w:rPr>
          <w:spacing w:val="44"/>
          <w:sz w:val="24"/>
          <w:szCs w:val="24"/>
        </w:rPr>
        <w:t xml:space="preserve"> </w:t>
      </w:r>
      <w:r w:rsidRPr="003D2E00">
        <w:rPr>
          <w:sz w:val="24"/>
          <w:szCs w:val="24"/>
        </w:rPr>
        <w:t>созданы</w:t>
      </w:r>
      <w:r w:rsidRPr="003D2E00">
        <w:rPr>
          <w:spacing w:val="53"/>
          <w:sz w:val="24"/>
          <w:szCs w:val="24"/>
        </w:rPr>
        <w:t xml:space="preserve"> </w:t>
      </w:r>
      <w:r w:rsidRPr="003D2E00">
        <w:rPr>
          <w:spacing w:val="-1"/>
          <w:sz w:val="24"/>
          <w:szCs w:val="24"/>
        </w:rPr>
        <w:t>условия</w:t>
      </w:r>
      <w:r w:rsidRPr="003D2E00">
        <w:rPr>
          <w:spacing w:val="49"/>
          <w:sz w:val="24"/>
          <w:szCs w:val="24"/>
        </w:rPr>
        <w:t xml:space="preserve"> </w:t>
      </w:r>
      <w:r w:rsidRPr="003D2E00">
        <w:rPr>
          <w:sz w:val="24"/>
          <w:szCs w:val="24"/>
        </w:rPr>
        <w:t>для</w:t>
      </w:r>
      <w:r w:rsidRPr="003D2E00">
        <w:rPr>
          <w:spacing w:val="50"/>
          <w:sz w:val="24"/>
          <w:szCs w:val="24"/>
        </w:rPr>
        <w:t xml:space="preserve"> </w:t>
      </w:r>
      <w:r w:rsidRPr="003D2E00">
        <w:rPr>
          <w:spacing w:val="-1"/>
          <w:sz w:val="24"/>
          <w:szCs w:val="24"/>
        </w:rPr>
        <w:t>обучения</w:t>
      </w:r>
      <w:r w:rsidRPr="003D2E00">
        <w:rPr>
          <w:spacing w:val="49"/>
          <w:sz w:val="24"/>
          <w:szCs w:val="24"/>
        </w:rPr>
        <w:t xml:space="preserve"> </w:t>
      </w:r>
      <w:r w:rsidRPr="003D2E00">
        <w:rPr>
          <w:spacing w:val="-1"/>
          <w:sz w:val="24"/>
          <w:szCs w:val="24"/>
        </w:rPr>
        <w:t>детей</w:t>
      </w:r>
      <w:r w:rsidRPr="003D2E00">
        <w:rPr>
          <w:spacing w:val="49"/>
          <w:sz w:val="24"/>
          <w:szCs w:val="24"/>
        </w:rPr>
        <w:t xml:space="preserve"> </w:t>
      </w:r>
      <w:r w:rsidRPr="003D2E00">
        <w:rPr>
          <w:sz w:val="24"/>
          <w:szCs w:val="24"/>
        </w:rPr>
        <w:t>татарскому</w:t>
      </w:r>
      <w:r w:rsidRPr="003D2E00">
        <w:rPr>
          <w:spacing w:val="48"/>
          <w:sz w:val="24"/>
          <w:szCs w:val="24"/>
        </w:rPr>
        <w:t xml:space="preserve"> </w:t>
      </w:r>
      <w:r w:rsidRPr="003D2E00">
        <w:rPr>
          <w:sz w:val="24"/>
          <w:szCs w:val="24"/>
        </w:rPr>
        <w:t>и</w:t>
      </w:r>
      <w:r w:rsidRPr="003D2E00">
        <w:rPr>
          <w:spacing w:val="50"/>
          <w:w w:val="99"/>
          <w:sz w:val="24"/>
          <w:szCs w:val="24"/>
        </w:rPr>
        <w:t xml:space="preserve"> </w:t>
      </w:r>
      <w:r w:rsidRPr="003D2E00">
        <w:rPr>
          <w:sz w:val="24"/>
          <w:szCs w:val="24"/>
        </w:rPr>
        <w:t>русскому</w:t>
      </w:r>
      <w:r w:rsidRPr="003D2E00">
        <w:rPr>
          <w:spacing w:val="31"/>
          <w:sz w:val="24"/>
          <w:szCs w:val="24"/>
        </w:rPr>
        <w:t xml:space="preserve"> </w:t>
      </w:r>
      <w:r w:rsidRPr="003D2E00">
        <w:rPr>
          <w:sz w:val="24"/>
          <w:szCs w:val="24"/>
        </w:rPr>
        <w:t>языкам.</w:t>
      </w:r>
      <w:r w:rsidRPr="003D2E00">
        <w:rPr>
          <w:spacing w:val="41"/>
          <w:sz w:val="24"/>
          <w:szCs w:val="24"/>
        </w:rPr>
        <w:t xml:space="preserve"> </w:t>
      </w:r>
      <w:r w:rsidRPr="003D2E00">
        <w:rPr>
          <w:sz w:val="24"/>
          <w:szCs w:val="24"/>
        </w:rPr>
        <w:t>Воспитатель</w:t>
      </w:r>
      <w:r w:rsidRPr="003D2E00">
        <w:rPr>
          <w:spacing w:val="33"/>
          <w:sz w:val="24"/>
          <w:szCs w:val="24"/>
        </w:rPr>
        <w:t xml:space="preserve"> </w:t>
      </w:r>
      <w:r w:rsidRPr="003D2E00">
        <w:rPr>
          <w:sz w:val="24"/>
          <w:szCs w:val="24"/>
        </w:rPr>
        <w:t>по</w:t>
      </w:r>
      <w:r w:rsidRPr="003D2E00">
        <w:rPr>
          <w:spacing w:val="35"/>
          <w:sz w:val="24"/>
          <w:szCs w:val="24"/>
        </w:rPr>
        <w:t xml:space="preserve"> </w:t>
      </w:r>
      <w:r w:rsidRPr="003D2E00">
        <w:rPr>
          <w:sz w:val="24"/>
          <w:szCs w:val="24"/>
        </w:rPr>
        <w:t>обучению</w:t>
      </w:r>
      <w:r w:rsidRPr="003D2E00">
        <w:rPr>
          <w:spacing w:val="34"/>
          <w:sz w:val="24"/>
          <w:szCs w:val="24"/>
        </w:rPr>
        <w:t xml:space="preserve"> </w:t>
      </w:r>
      <w:r w:rsidRPr="003D2E00">
        <w:rPr>
          <w:sz w:val="24"/>
          <w:szCs w:val="24"/>
        </w:rPr>
        <w:t>татарскому</w:t>
      </w:r>
      <w:r w:rsidRPr="003D2E00">
        <w:rPr>
          <w:spacing w:val="32"/>
          <w:sz w:val="24"/>
          <w:szCs w:val="24"/>
        </w:rPr>
        <w:t xml:space="preserve"> </w:t>
      </w:r>
      <w:r w:rsidRPr="003D2E00">
        <w:rPr>
          <w:spacing w:val="1"/>
          <w:sz w:val="24"/>
          <w:szCs w:val="24"/>
        </w:rPr>
        <w:t>языку</w:t>
      </w:r>
      <w:r w:rsidRPr="003D2E00">
        <w:rPr>
          <w:spacing w:val="4"/>
          <w:sz w:val="24"/>
          <w:szCs w:val="24"/>
        </w:rPr>
        <w:t xml:space="preserve"> </w:t>
      </w:r>
      <w:r w:rsidRPr="003D2E00">
        <w:rPr>
          <w:sz w:val="24"/>
          <w:szCs w:val="24"/>
        </w:rPr>
        <w:t>Галиева</w:t>
      </w:r>
      <w:r w:rsidRPr="003D2E00">
        <w:rPr>
          <w:spacing w:val="36"/>
          <w:sz w:val="24"/>
          <w:szCs w:val="24"/>
        </w:rPr>
        <w:t xml:space="preserve"> </w:t>
      </w:r>
      <w:r w:rsidRPr="003D2E00">
        <w:rPr>
          <w:sz w:val="24"/>
          <w:szCs w:val="24"/>
        </w:rPr>
        <w:t>Э.Ф.</w:t>
      </w:r>
      <w:r w:rsidRPr="003D2E00">
        <w:rPr>
          <w:spacing w:val="28"/>
          <w:w w:val="99"/>
          <w:sz w:val="24"/>
          <w:szCs w:val="24"/>
        </w:rPr>
        <w:t xml:space="preserve"> </w:t>
      </w:r>
      <w:r w:rsidRPr="003D2E00">
        <w:rPr>
          <w:spacing w:val="-1"/>
          <w:sz w:val="24"/>
          <w:szCs w:val="24"/>
        </w:rPr>
        <w:t>обучение</w:t>
      </w:r>
      <w:r w:rsidRPr="003D2E00">
        <w:rPr>
          <w:spacing w:val="15"/>
          <w:sz w:val="24"/>
          <w:szCs w:val="24"/>
        </w:rPr>
        <w:t xml:space="preserve"> </w:t>
      </w:r>
      <w:r w:rsidRPr="003D2E00">
        <w:rPr>
          <w:sz w:val="24"/>
          <w:szCs w:val="24"/>
        </w:rPr>
        <w:t>проводит</w:t>
      </w:r>
      <w:r w:rsidRPr="003D2E00">
        <w:rPr>
          <w:spacing w:val="41"/>
          <w:sz w:val="24"/>
          <w:szCs w:val="24"/>
        </w:rPr>
        <w:t xml:space="preserve"> </w:t>
      </w:r>
      <w:r w:rsidRPr="003D2E00">
        <w:rPr>
          <w:sz w:val="24"/>
          <w:szCs w:val="24"/>
        </w:rPr>
        <w:t>на</w:t>
      </w:r>
      <w:r w:rsidRPr="003D2E00">
        <w:rPr>
          <w:spacing w:val="43"/>
          <w:sz w:val="24"/>
          <w:szCs w:val="24"/>
        </w:rPr>
        <w:t xml:space="preserve"> </w:t>
      </w:r>
      <w:r w:rsidRPr="003D2E00">
        <w:rPr>
          <w:sz w:val="24"/>
          <w:szCs w:val="24"/>
        </w:rPr>
        <w:t>занятиях</w:t>
      </w:r>
      <w:r w:rsidRPr="003D2E00">
        <w:rPr>
          <w:spacing w:val="37"/>
          <w:sz w:val="24"/>
          <w:szCs w:val="24"/>
        </w:rPr>
        <w:t xml:space="preserve"> </w:t>
      </w:r>
      <w:r w:rsidRPr="003D2E00">
        <w:rPr>
          <w:sz w:val="24"/>
          <w:szCs w:val="24"/>
        </w:rPr>
        <w:t>и</w:t>
      </w:r>
      <w:r w:rsidRPr="003D2E00">
        <w:rPr>
          <w:spacing w:val="15"/>
          <w:sz w:val="24"/>
          <w:szCs w:val="24"/>
        </w:rPr>
        <w:t xml:space="preserve"> </w:t>
      </w:r>
      <w:r w:rsidRPr="003D2E00">
        <w:rPr>
          <w:sz w:val="24"/>
          <w:szCs w:val="24"/>
        </w:rPr>
        <w:t>в</w:t>
      </w:r>
      <w:r w:rsidRPr="003D2E00">
        <w:rPr>
          <w:spacing w:val="44"/>
          <w:sz w:val="24"/>
          <w:szCs w:val="24"/>
        </w:rPr>
        <w:t xml:space="preserve"> </w:t>
      </w:r>
      <w:r w:rsidRPr="003D2E00">
        <w:rPr>
          <w:sz w:val="24"/>
          <w:szCs w:val="24"/>
        </w:rPr>
        <w:t>режимных</w:t>
      </w:r>
      <w:r w:rsidRPr="003D2E00">
        <w:rPr>
          <w:spacing w:val="38"/>
          <w:sz w:val="24"/>
          <w:szCs w:val="24"/>
        </w:rPr>
        <w:t xml:space="preserve"> </w:t>
      </w:r>
      <w:r w:rsidRPr="003D2E00">
        <w:rPr>
          <w:spacing w:val="1"/>
          <w:sz w:val="24"/>
          <w:szCs w:val="24"/>
        </w:rPr>
        <w:t>моментах,</w:t>
      </w:r>
      <w:r w:rsidRPr="003D2E00">
        <w:rPr>
          <w:spacing w:val="43"/>
          <w:sz w:val="24"/>
          <w:szCs w:val="24"/>
        </w:rPr>
        <w:t xml:space="preserve"> </w:t>
      </w:r>
      <w:r w:rsidRPr="003D2E00">
        <w:rPr>
          <w:sz w:val="24"/>
          <w:szCs w:val="24"/>
        </w:rPr>
        <w:t>используя</w:t>
      </w:r>
      <w:r w:rsidRPr="003D2E00">
        <w:rPr>
          <w:spacing w:val="44"/>
          <w:sz w:val="24"/>
          <w:szCs w:val="24"/>
        </w:rPr>
        <w:t xml:space="preserve"> </w:t>
      </w:r>
      <w:r w:rsidRPr="003D2E00">
        <w:rPr>
          <w:sz w:val="24"/>
          <w:szCs w:val="24"/>
        </w:rPr>
        <w:t>аудио-</w:t>
      </w:r>
      <w:r w:rsidRPr="003D2E00">
        <w:rPr>
          <w:spacing w:val="46"/>
          <w:w w:val="99"/>
          <w:sz w:val="24"/>
          <w:szCs w:val="24"/>
        </w:rPr>
        <w:t xml:space="preserve"> </w:t>
      </w:r>
      <w:r w:rsidRPr="003D2E00">
        <w:rPr>
          <w:spacing w:val="-1"/>
          <w:sz w:val="24"/>
          <w:szCs w:val="24"/>
        </w:rPr>
        <w:t>видеоматериалы,</w:t>
      </w:r>
      <w:r w:rsidRPr="003D2E00">
        <w:rPr>
          <w:spacing w:val="-4"/>
          <w:sz w:val="24"/>
          <w:szCs w:val="24"/>
        </w:rPr>
        <w:t xml:space="preserve"> </w:t>
      </w:r>
      <w:r w:rsidRPr="003D2E00">
        <w:rPr>
          <w:sz w:val="24"/>
          <w:szCs w:val="24"/>
        </w:rPr>
        <w:t>для</w:t>
      </w:r>
      <w:r w:rsidRPr="003D2E00">
        <w:rPr>
          <w:spacing w:val="-2"/>
          <w:sz w:val="24"/>
          <w:szCs w:val="24"/>
        </w:rPr>
        <w:t xml:space="preserve"> </w:t>
      </w:r>
      <w:r w:rsidRPr="003D2E00">
        <w:rPr>
          <w:sz w:val="24"/>
          <w:szCs w:val="24"/>
        </w:rPr>
        <w:t>обеспечения</w:t>
      </w:r>
      <w:r w:rsidRPr="003D2E00">
        <w:rPr>
          <w:spacing w:val="-5"/>
          <w:sz w:val="24"/>
          <w:szCs w:val="24"/>
        </w:rPr>
        <w:t xml:space="preserve"> </w:t>
      </w:r>
      <w:r w:rsidRPr="003D2E00">
        <w:rPr>
          <w:sz w:val="24"/>
          <w:szCs w:val="24"/>
        </w:rPr>
        <w:t>современного</w:t>
      </w:r>
      <w:r w:rsidRPr="003D2E00">
        <w:rPr>
          <w:spacing w:val="-1"/>
          <w:sz w:val="24"/>
          <w:szCs w:val="24"/>
        </w:rPr>
        <w:t xml:space="preserve"> уровня</w:t>
      </w:r>
      <w:r w:rsidRPr="003D2E00">
        <w:rPr>
          <w:spacing w:val="-6"/>
          <w:sz w:val="24"/>
          <w:szCs w:val="24"/>
        </w:rPr>
        <w:t xml:space="preserve"> </w:t>
      </w:r>
      <w:r w:rsidRPr="003D2E00">
        <w:rPr>
          <w:sz w:val="24"/>
          <w:szCs w:val="24"/>
        </w:rPr>
        <w:t>организации</w:t>
      </w:r>
      <w:r w:rsidRPr="003D2E00">
        <w:rPr>
          <w:spacing w:val="-6"/>
          <w:sz w:val="24"/>
          <w:szCs w:val="24"/>
        </w:rPr>
        <w:t xml:space="preserve"> </w:t>
      </w:r>
      <w:r w:rsidRPr="003D2E00">
        <w:rPr>
          <w:sz w:val="24"/>
          <w:szCs w:val="24"/>
        </w:rPr>
        <w:t>языкового</w:t>
      </w:r>
      <w:r w:rsidRPr="003D2E00">
        <w:rPr>
          <w:spacing w:val="58"/>
          <w:w w:val="99"/>
          <w:sz w:val="24"/>
          <w:szCs w:val="24"/>
        </w:rPr>
        <w:t xml:space="preserve"> </w:t>
      </w:r>
      <w:r w:rsidRPr="003D2E00">
        <w:rPr>
          <w:spacing w:val="-1"/>
          <w:sz w:val="24"/>
          <w:szCs w:val="24"/>
        </w:rPr>
        <w:t>пространства</w:t>
      </w:r>
      <w:r w:rsidRPr="003D2E00">
        <w:rPr>
          <w:spacing w:val="48"/>
          <w:sz w:val="24"/>
          <w:szCs w:val="24"/>
        </w:rPr>
        <w:t xml:space="preserve"> </w:t>
      </w:r>
      <w:r w:rsidRPr="003D2E00">
        <w:rPr>
          <w:sz w:val="24"/>
          <w:szCs w:val="24"/>
        </w:rPr>
        <w:t>обучения</w:t>
      </w:r>
      <w:r w:rsidRPr="003D2E00">
        <w:rPr>
          <w:spacing w:val="49"/>
          <w:sz w:val="24"/>
          <w:szCs w:val="24"/>
        </w:rPr>
        <w:t xml:space="preserve"> </w:t>
      </w:r>
      <w:r w:rsidRPr="003D2E00">
        <w:rPr>
          <w:spacing w:val="-1"/>
          <w:sz w:val="24"/>
          <w:szCs w:val="24"/>
        </w:rPr>
        <w:t>детей</w:t>
      </w:r>
      <w:r w:rsidRPr="003D2E00">
        <w:rPr>
          <w:spacing w:val="47"/>
          <w:sz w:val="24"/>
          <w:szCs w:val="24"/>
        </w:rPr>
        <w:t xml:space="preserve"> </w:t>
      </w:r>
      <w:r w:rsidRPr="003D2E00">
        <w:rPr>
          <w:sz w:val="24"/>
          <w:szCs w:val="24"/>
        </w:rPr>
        <w:t>татарскому</w:t>
      </w:r>
      <w:r w:rsidRPr="003D2E00">
        <w:rPr>
          <w:spacing w:val="44"/>
          <w:sz w:val="24"/>
          <w:szCs w:val="24"/>
        </w:rPr>
        <w:t xml:space="preserve"> </w:t>
      </w:r>
      <w:r w:rsidRPr="003D2E00">
        <w:rPr>
          <w:sz w:val="24"/>
          <w:szCs w:val="24"/>
        </w:rPr>
        <w:t>и</w:t>
      </w:r>
      <w:r w:rsidRPr="003D2E00">
        <w:rPr>
          <w:spacing w:val="47"/>
          <w:sz w:val="24"/>
          <w:szCs w:val="24"/>
        </w:rPr>
        <w:t xml:space="preserve"> </w:t>
      </w:r>
      <w:r w:rsidRPr="003D2E00">
        <w:rPr>
          <w:sz w:val="24"/>
          <w:szCs w:val="24"/>
        </w:rPr>
        <w:t>русскому</w:t>
      </w:r>
      <w:r w:rsidRPr="003D2E00">
        <w:rPr>
          <w:spacing w:val="43"/>
          <w:sz w:val="24"/>
          <w:szCs w:val="24"/>
        </w:rPr>
        <w:t xml:space="preserve"> </w:t>
      </w:r>
      <w:r w:rsidRPr="003D2E00">
        <w:rPr>
          <w:sz w:val="24"/>
          <w:szCs w:val="24"/>
        </w:rPr>
        <w:t>языкам</w:t>
      </w:r>
      <w:r w:rsidRPr="003D2E00">
        <w:rPr>
          <w:spacing w:val="50"/>
          <w:sz w:val="24"/>
          <w:szCs w:val="24"/>
        </w:rPr>
        <w:t xml:space="preserve"> </w:t>
      </w:r>
      <w:r w:rsidRPr="003D2E00">
        <w:rPr>
          <w:sz w:val="24"/>
          <w:szCs w:val="24"/>
        </w:rPr>
        <w:t>использовались</w:t>
      </w:r>
      <w:r w:rsidRPr="003D2E00">
        <w:rPr>
          <w:spacing w:val="69"/>
          <w:w w:val="99"/>
          <w:sz w:val="24"/>
          <w:szCs w:val="24"/>
        </w:rPr>
        <w:t xml:space="preserve"> </w:t>
      </w:r>
      <w:r w:rsidRPr="003D2E00">
        <w:rPr>
          <w:sz w:val="24"/>
          <w:szCs w:val="24"/>
        </w:rPr>
        <w:t>мультимедийные</w:t>
      </w:r>
      <w:r w:rsidRPr="003D2E00">
        <w:rPr>
          <w:spacing w:val="-16"/>
          <w:sz w:val="24"/>
          <w:szCs w:val="24"/>
        </w:rPr>
        <w:t xml:space="preserve"> </w:t>
      </w:r>
      <w:r w:rsidRPr="003D2E00">
        <w:rPr>
          <w:sz w:val="24"/>
          <w:szCs w:val="24"/>
        </w:rPr>
        <w:t>ресурсы</w:t>
      </w:r>
      <w:r w:rsidRPr="003D2E00">
        <w:rPr>
          <w:spacing w:val="-16"/>
          <w:sz w:val="24"/>
          <w:szCs w:val="24"/>
        </w:rPr>
        <w:t xml:space="preserve"> </w:t>
      </w:r>
      <w:r w:rsidRPr="003D2E00">
        <w:rPr>
          <w:spacing w:val="-1"/>
          <w:sz w:val="24"/>
          <w:szCs w:val="24"/>
        </w:rPr>
        <w:t>нового</w:t>
      </w:r>
      <w:r w:rsidRPr="003D2E00">
        <w:rPr>
          <w:spacing w:val="-16"/>
          <w:sz w:val="24"/>
          <w:szCs w:val="24"/>
        </w:rPr>
        <w:t xml:space="preserve"> </w:t>
      </w:r>
      <w:r w:rsidRPr="003D2E00">
        <w:rPr>
          <w:sz w:val="24"/>
          <w:szCs w:val="24"/>
        </w:rPr>
        <w:t>поколения:</w:t>
      </w:r>
    </w:p>
    <w:p w:rsidR="00CA6D18" w:rsidRPr="003D2E00" w:rsidRDefault="00CA6D18" w:rsidP="00877422">
      <w:pPr>
        <w:pStyle w:val="ae"/>
        <w:numPr>
          <w:ilvl w:val="0"/>
          <w:numId w:val="30"/>
        </w:numPr>
        <w:tabs>
          <w:tab w:val="left" w:pos="920"/>
        </w:tabs>
        <w:kinsoku w:val="0"/>
        <w:overflowPunct w:val="0"/>
        <w:spacing w:line="288" w:lineRule="auto"/>
        <w:ind w:left="0" w:right="120" w:firstLine="0"/>
        <w:jc w:val="both"/>
        <w:rPr>
          <w:sz w:val="24"/>
          <w:szCs w:val="24"/>
        </w:rPr>
      </w:pPr>
      <w:r w:rsidRPr="003D2E00">
        <w:rPr>
          <w:spacing w:val="-1"/>
          <w:sz w:val="24"/>
          <w:szCs w:val="24"/>
        </w:rPr>
        <w:t>мультфильмы</w:t>
      </w:r>
      <w:r w:rsidRPr="003D2E00">
        <w:rPr>
          <w:spacing w:val="-10"/>
          <w:sz w:val="24"/>
          <w:szCs w:val="24"/>
        </w:rPr>
        <w:t xml:space="preserve"> </w:t>
      </w:r>
      <w:r w:rsidRPr="003D2E00">
        <w:rPr>
          <w:sz w:val="24"/>
          <w:szCs w:val="24"/>
        </w:rPr>
        <w:t>по</w:t>
      </w:r>
      <w:r w:rsidRPr="003D2E00">
        <w:rPr>
          <w:spacing w:val="-9"/>
          <w:sz w:val="24"/>
          <w:szCs w:val="24"/>
        </w:rPr>
        <w:t xml:space="preserve"> </w:t>
      </w:r>
      <w:r w:rsidRPr="003D2E00">
        <w:rPr>
          <w:sz w:val="24"/>
          <w:szCs w:val="24"/>
        </w:rPr>
        <w:t>произведениям</w:t>
      </w:r>
      <w:r w:rsidRPr="003D2E00">
        <w:rPr>
          <w:spacing w:val="-8"/>
          <w:sz w:val="24"/>
          <w:szCs w:val="24"/>
        </w:rPr>
        <w:t xml:space="preserve"> </w:t>
      </w:r>
      <w:r w:rsidRPr="003D2E00">
        <w:rPr>
          <w:sz w:val="24"/>
          <w:szCs w:val="24"/>
        </w:rPr>
        <w:t>татарских</w:t>
      </w:r>
      <w:r w:rsidRPr="003D2E00">
        <w:rPr>
          <w:spacing w:val="-13"/>
          <w:sz w:val="24"/>
          <w:szCs w:val="24"/>
        </w:rPr>
        <w:t xml:space="preserve"> </w:t>
      </w:r>
      <w:r w:rsidRPr="003D2E00">
        <w:rPr>
          <w:spacing w:val="-1"/>
          <w:sz w:val="24"/>
          <w:szCs w:val="24"/>
        </w:rPr>
        <w:t>писателей</w:t>
      </w:r>
      <w:r w:rsidRPr="003D2E00">
        <w:rPr>
          <w:spacing w:val="-9"/>
          <w:sz w:val="24"/>
          <w:szCs w:val="24"/>
        </w:rPr>
        <w:t xml:space="preserve"> </w:t>
      </w:r>
      <w:r w:rsidRPr="003D2E00">
        <w:rPr>
          <w:sz w:val="24"/>
          <w:szCs w:val="24"/>
        </w:rPr>
        <w:t>на</w:t>
      </w:r>
      <w:r w:rsidRPr="003D2E00">
        <w:rPr>
          <w:spacing w:val="-8"/>
          <w:sz w:val="24"/>
          <w:szCs w:val="24"/>
        </w:rPr>
        <w:t xml:space="preserve"> </w:t>
      </w:r>
      <w:r w:rsidRPr="003D2E00">
        <w:rPr>
          <w:sz w:val="24"/>
          <w:szCs w:val="24"/>
        </w:rPr>
        <w:t>татарском</w:t>
      </w:r>
      <w:r w:rsidRPr="003D2E00">
        <w:rPr>
          <w:spacing w:val="-9"/>
          <w:sz w:val="24"/>
          <w:szCs w:val="24"/>
        </w:rPr>
        <w:t xml:space="preserve"> </w:t>
      </w:r>
      <w:r w:rsidRPr="003D2E00">
        <w:rPr>
          <w:sz w:val="24"/>
          <w:szCs w:val="24"/>
        </w:rPr>
        <w:t>языке</w:t>
      </w:r>
      <w:r w:rsidRPr="003D2E00">
        <w:rPr>
          <w:spacing w:val="50"/>
          <w:w w:val="99"/>
          <w:sz w:val="24"/>
          <w:szCs w:val="24"/>
        </w:rPr>
        <w:t xml:space="preserve"> </w:t>
      </w:r>
      <w:r w:rsidRPr="003D2E00">
        <w:rPr>
          <w:sz w:val="24"/>
          <w:szCs w:val="24"/>
        </w:rPr>
        <w:lastRenderedPageBreak/>
        <w:t>объединения</w:t>
      </w:r>
      <w:r w:rsidRPr="003D2E00">
        <w:rPr>
          <w:spacing w:val="-39"/>
          <w:sz w:val="24"/>
          <w:szCs w:val="24"/>
        </w:rPr>
        <w:t xml:space="preserve"> </w:t>
      </w:r>
      <w:r w:rsidRPr="003D2E00">
        <w:rPr>
          <w:spacing w:val="-1"/>
          <w:sz w:val="24"/>
          <w:szCs w:val="24"/>
        </w:rPr>
        <w:t>«Татармультфильм»;</w:t>
      </w:r>
    </w:p>
    <w:p w:rsidR="00CA6D18" w:rsidRPr="003D2E00" w:rsidRDefault="00CA6D18" w:rsidP="00877422">
      <w:pPr>
        <w:pStyle w:val="ae"/>
        <w:numPr>
          <w:ilvl w:val="0"/>
          <w:numId w:val="30"/>
        </w:numPr>
        <w:tabs>
          <w:tab w:val="left" w:pos="920"/>
        </w:tabs>
        <w:kinsoku w:val="0"/>
        <w:overflowPunct w:val="0"/>
        <w:spacing w:line="288" w:lineRule="auto"/>
        <w:ind w:left="0" w:right="119" w:firstLine="0"/>
        <w:jc w:val="both"/>
        <w:rPr>
          <w:sz w:val="24"/>
          <w:szCs w:val="24"/>
        </w:rPr>
      </w:pPr>
      <w:r w:rsidRPr="003D2E00">
        <w:rPr>
          <w:spacing w:val="-1"/>
          <w:sz w:val="24"/>
          <w:szCs w:val="24"/>
        </w:rPr>
        <w:t>мультфильмы</w:t>
      </w:r>
      <w:r w:rsidRPr="003D2E00">
        <w:rPr>
          <w:spacing w:val="58"/>
          <w:sz w:val="24"/>
          <w:szCs w:val="24"/>
        </w:rPr>
        <w:t xml:space="preserve"> </w:t>
      </w:r>
      <w:r w:rsidRPr="003D2E00">
        <w:rPr>
          <w:sz w:val="24"/>
          <w:szCs w:val="24"/>
        </w:rPr>
        <w:t>студии</w:t>
      </w:r>
      <w:r w:rsidRPr="003D2E00">
        <w:rPr>
          <w:spacing w:val="63"/>
          <w:sz w:val="24"/>
          <w:szCs w:val="24"/>
        </w:rPr>
        <w:t xml:space="preserve"> </w:t>
      </w:r>
      <w:r w:rsidRPr="003D2E00">
        <w:rPr>
          <w:sz w:val="24"/>
          <w:szCs w:val="24"/>
        </w:rPr>
        <w:t>«Союзмультфильм»,</w:t>
      </w:r>
      <w:r w:rsidRPr="003D2E00">
        <w:rPr>
          <w:spacing w:val="61"/>
          <w:sz w:val="24"/>
          <w:szCs w:val="24"/>
        </w:rPr>
        <w:t xml:space="preserve"> </w:t>
      </w:r>
      <w:r w:rsidRPr="003D2E00">
        <w:rPr>
          <w:spacing w:val="-1"/>
          <w:sz w:val="24"/>
          <w:szCs w:val="24"/>
        </w:rPr>
        <w:t>переведенные</w:t>
      </w:r>
      <w:r w:rsidRPr="003D2E00">
        <w:rPr>
          <w:spacing w:val="59"/>
          <w:sz w:val="24"/>
          <w:szCs w:val="24"/>
        </w:rPr>
        <w:t xml:space="preserve"> </w:t>
      </w:r>
      <w:r w:rsidRPr="003D2E00">
        <w:rPr>
          <w:sz w:val="24"/>
          <w:szCs w:val="24"/>
        </w:rPr>
        <w:t>на</w:t>
      </w:r>
      <w:r w:rsidRPr="003D2E00">
        <w:rPr>
          <w:spacing w:val="60"/>
          <w:sz w:val="24"/>
          <w:szCs w:val="24"/>
        </w:rPr>
        <w:t xml:space="preserve"> </w:t>
      </w:r>
      <w:r w:rsidRPr="003D2E00">
        <w:rPr>
          <w:sz w:val="24"/>
          <w:szCs w:val="24"/>
        </w:rPr>
        <w:t>татарский</w:t>
      </w:r>
      <w:r w:rsidRPr="003D2E00">
        <w:rPr>
          <w:spacing w:val="50"/>
          <w:w w:val="99"/>
          <w:sz w:val="24"/>
          <w:szCs w:val="24"/>
        </w:rPr>
        <w:t xml:space="preserve"> </w:t>
      </w:r>
      <w:r w:rsidRPr="003D2E00">
        <w:rPr>
          <w:sz w:val="24"/>
          <w:szCs w:val="24"/>
        </w:rPr>
        <w:t>язык;</w:t>
      </w:r>
    </w:p>
    <w:p w:rsidR="00CA6D18" w:rsidRPr="003D2E00" w:rsidRDefault="00CA6D18" w:rsidP="00877422">
      <w:pPr>
        <w:pStyle w:val="ae"/>
        <w:numPr>
          <w:ilvl w:val="0"/>
          <w:numId w:val="30"/>
        </w:numPr>
        <w:tabs>
          <w:tab w:val="left" w:pos="848"/>
        </w:tabs>
        <w:kinsoku w:val="0"/>
        <w:overflowPunct w:val="0"/>
        <w:spacing w:line="288" w:lineRule="auto"/>
        <w:ind w:left="0" w:firstLine="0"/>
        <w:rPr>
          <w:sz w:val="24"/>
          <w:szCs w:val="24"/>
        </w:rPr>
      </w:pPr>
      <w:r w:rsidRPr="003D2E00">
        <w:rPr>
          <w:sz w:val="24"/>
          <w:szCs w:val="24"/>
        </w:rPr>
        <w:t>музыкальные</w:t>
      </w:r>
      <w:r w:rsidRPr="003D2E00">
        <w:rPr>
          <w:spacing w:val="-8"/>
          <w:sz w:val="24"/>
          <w:szCs w:val="24"/>
        </w:rPr>
        <w:t xml:space="preserve"> </w:t>
      </w:r>
      <w:r w:rsidRPr="003D2E00">
        <w:rPr>
          <w:spacing w:val="-1"/>
          <w:sz w:val="24"/>
          <w:szCs w:val="24"/>
        </w:rPr>
        <w:t>сказки</w:t>
      </w:r>
      <w:r w:rsidRPr="003D2E00">
        <w:rPr>
          <w:spacing w:val="-8"/>
          <w:sz w:val="24"/>
          <w:szCs w:val="24"/>
        </w:rPr>
        <w:t xml:space="preserve"> </w:t>
      </w:r>
      <w:r w:rsidRPr="003D2E00">
        <w:rPr>
          <w:sz w:val="24"/>
          <w:szCs w:val="24"/>
        </w:rPr>
        <w:t>и</w:t>
      </w:r>
      <w:r w:rsidRPr="003D2E00">
        <w:rPr>
          <w:spacing w:val="-8"/>
          <w:sz w:val="24"/>
          <w:szCs w:val="24"/>
        </w:rPr>
        <w:t xml:space="preserve"> </w:t>
      </w:r>
      <w:r w:rsidRPr="003D2E00">
        <w:rPr>
          <w:spacing w:val="-1"/>
          <w:sz w:val="24"/>
          <w:szCs w:val="24"/>
        </w:rPr>
        <w:t>детские</w:t>
      </w:r>
      <w:r w:rsidRPr="003D2E00">
        <w:rPr>
          <w:spacing w:val="-7"/>
          <w:sz w:val="24"/>
          <w:szCs w:val="24"/>
        </w:rPr>
        <w:t xml:space="preserve"> </w:t>
      </w:r>
      <w:r w:rsidRPr="003D2E00">
        <w:rPr>
          <w:sz w:val="24"/>
          <w:szCs w:val="24"/>
        </w:rPr>
        <w:t>песни</w:t>
      </w:r>
      <w:r w:rsidRPr="003D2E00">
        <w:rPr>
          <w:spacing w:val="-8"/>
          <w:sz w:val="24"/>
          <w:szCs w:val="24"/>
        </w:rPr>
        <w:t xml:space="preserve"> </w:t>
      </w:r>
      <w:r w:rsidRPr="003D2E00">
        <w:rPr>
          <w:sz w:val="24"/>
          <w:szCs w:val="24"/>
        </w:rPr>
        <w:t>на</w:t>
      </w:r>
      <w:r w:rsidRPr="003D2E00">
        <w:rPr>
          <w:spacing w:val="-7"/>
          <w:sz w:val="24"/>
          <w:szCs w:val="24"/>
        </w:rPr>
        <w:t xml:space="preserve"> </w:t>
      </w:r>
      <w:r w:rsidRPr="003D2E00">
        <w:rPr>
          <w:spacing w:val="-1"/>
          <w:sz w:val="24"/>
          <w:szCs w:val="24"/>
        </w:rPr>
        <w:t>татарском</w:t>
      </w:r>
      <w:r w:rsidRPr="003D2E00">
        <w:rPr>
          <w:spacing w:val="-8"/>
          <w:sz w:val="24"/>
          <w:szCs w:val="24"/>
        </w:rPr>
        <w:t xml:space="preserve"> </w:t>
      </w:r>
      <w:r w:rsidRPr="003D2E00">
        <w:rPr>
          <w:sz w:val="24"/>
          <w:szCs w:val="24"/>
        </w:rPr>
        <w:t>языке;</w:t>
      </w:r>
    </w:p>
    <w:p w:rsidR="00CA6D18" w:rsidRPr="003D2E00" w:rsidRDefault="00CA6D18" w:rsidP="00877422">
      <w:pPr>
        <w:pStyle w:val="ae"/>
        <w:numPr>
          <w:ilvl w:val="0"/>
          <w:numId w:val="30"/>
        </w:numPr>
        <w:tabs>
          <w:tab w:val="left" w:pos="853"/>
        </w:tabs>
        <w:kinsoku w:val="0"/>
        <w:overflowPunct w:val="0"/>
        <w:spacing w:line="288" w:lineRule="auto"/>
        <w:ind w:left="0" w:right="121" w:firstLine="0"/>
        <w:jc w:val="both"/>
        <w:rPr>
          <w:sz w:val="24"/>
          <w:szCs w:val="24"/>
        </w:rPr>
      </w:pPr>
      <w:r w:rsidRPr="003D2E00">
        <w:rPr>
          <w:sz w:val="24"/>
          <w:szCs w:val="24"/>
        </w:rPr>
        <w:t>аудиозаписи</w:t>
      </w:r>
      <w:r w:rsidRPr="003D2E00">
        <w:rPr>
          <w:spacing w:val="-5"/>
          <w:sz w:val="24"/>
          <w:szCs w:val="24"/>
        </w:rPr>
        <w:t xml:space="preserve"> </w:t>
      </w:r>
      <w:r w:rsidRPr="003D2E00">
        <w:rPr>
          <w:sz w:val="24"/>
          <w:szCs w:val="24"/>
        </w:rPr>
        <w:t>татарских</w:t>
      </w:r>
      <w:r w:rsidRPr="003D2E00">
        <w:rPr>
          <w:spacing w:val="-4"/>
          <w:sz w:val="24"/>
          <w:szCs w:val="24"/>
        </w:rPr>
        <w:t xml:space="preserve"> </w:t>
      </w:r>
      <w:r w:rsidRPr="003D2E00">
        <w:rPr>
          <w:sz w:val="24"/>
          <w:szCs w:val="24"/>
        </w:rPr>
        <w:t>народных</w:t>
      </w:r>
      <w:r w:rsidRPr="003D2E00">
        <w:rPr>
          <w:spacing w:val="-9"/>
          <w:sz w:val="24"/>
          <w:szCs w:val="24"/>
        </w:rPr>
        <w:t xml:space="preserve"> </w:t>
      </w:r>
      <w:r w:rsidRPr="003D2E00">
        <w:rPr>
          <w:sz w:val="24"/>
          <w:szCs w:val="24"/>
        </w:rPr>
        <w:t>танцевальных</w:t>
      </w:r>
      <w:r w:rsidRPr="003D2E00">
        <w:rPr>
          <w:spacing w:val="-4"/>
          <w:sz w:val="24"/>
          <w:szCs w:val="24"/>
        </w:rPr>
        <w:t xml:space="preserve"> </w:t>
      </w:r>
      <w:r w:rsidRPr="003D2E00">
        <w:rPr>
          <w:sz w:val="24"/>
          <w:szCs w:val="24"/>
        </w:rPr>
        <w:t xml:space="preserve">мелодий </w:t>
      </w:r>
      <w:r w:rsidRPr="003D2E00">
        <w:rPr>
          <w:spacing w:val="-1"/>
          <w:sz w:val="24"/>
          <w:szCs w:val="24"/>
        </w:rPr>
        <w:t>«Шома</w:t>
      </w:r>
      <w:r w:rsidRPr="003D2E00">
        <w:rPr>
          <w:spacing w:val="-4"/>
          <w:sz w:val="24"/>
          <w:szCs w:val="24"/>
        </w:rPr>
        <w:t xml:space="preserve"> </w:t>
      </w:r>
      <w:r w:rsidRPr="003D2E00">
        <w:rPr>
          <w:sz w:val="24"/>
          <w:szCs w:val="24"/>
        </w:rPr>
        <w:t>бас»</w:t>
      </w:r>
      <w:r w:rsidRPr="003D2E00">
        <w:rPr>
          <w:spacing w:val="-9"/>
          <w:sz w:val="24"/>
          <w:szCs w:val="24"/>
        </w:rPr>
        <w:t xml:space="preserve"> </w:t>
      </w:r>
      <w:r w:rsidRPr="003D2E00">
        <w:rPr>
          <w:sz w:val="24"/>
          <w:szCs w:val="24"/>
        </w:rPr>
        <w:t>для</w:t>
      </w:r>
      <w:r w:rsidRPr="003D2E00">
        <w:rPr>
          <w:spacing w:val="50"/>
          <w:w w:val="99"/>
          <w:sz w:val="24"/>
          <w:szCs w:val="24"/>
        </w:rPr>
        <w:t xml:space="preserve"> </w:t>
      </w:r>
      <w:r w:rsidRPr="003D2E00">
        <w:rPr>
          <w:spacing w:val="-1"/>
          <w:sz w:val="24"/>
          <w:szCs w:val="24"/>
        </w:rPr>
        <w:t>детей</w:t>
      </w:r>
      <w:r w:rsidRPr="003D2E00">
        <w:rPr>
          <w:spacing w:val="-4"/>
          <w:sz w:val="24"/>
          <w:szCs w:val="24"/>
        </w:rPr>
        <w:t xml:space="preserve"> </w:t>
      </w:r>
      <w:r w:rsidRPr="003D2E00">
        <w:rPr>
          <w:sz w:val="24"/>
          <w:szCs w:val="24"/>
        </w:rPr>
        <w:t>с</w:t>
      </w:r>
      <w:r w:rsidRPr="003D2E00">
        <w:rPr>
          <w:spacing w:val="-3"/>
          <w:sz w:val="24"/>
          <w:szCs w:val="24"/>
        </w:rPr>
        <w:t xml:space="preserve"> </w:t>
      </w:r>
      <w:r w:rsidRPr="003D2E00">
        <w:rPr>
          <w:sz w:val="24"/>
          <w:szCs w:val="24"/>
        </w:rPr>
        <w:t>3</w:t>
      </w:r>
      <w:r w:rsidRPr="003D2E00">
        <w:rPr>
          <w:spacing w:val="-4"/>
          <w:sz w:val="24"/>
          <w:szCs w:val="24"/>
        </w:rPr>
        <w:t xml:space="preserve"> </w:t>
      </w:r>
      <w:r w:rsidRPr="003D2E00">
        <w:rPr>
          <w:sz w:val="24"/>
          <w:szCs w:val="24"/>
        </w:rPr>
        <w:t>до</w:t>
      </w:r>
      <w:r w:rsidRPr="003D2E00">
        <w:rPr>
          <w:spacing w:val="-7"/>
          <w:sz w:val="24"/>
          <w:szCs w:val="24"/>
        </w:rPr>
        <w:t xml:space="preserve"> </w:t>
      </w:r>
      <w:r w:rsidRPr="003D2E00">
        <w:rPr>
          <w:sz w:val="24"/>
          <w:szCs w:val="24"/>
        </w:rPr>
        <w:t>7</w:t>
      </w:r>
      <w:r w:rsidRPr="003D2E00">
        <w:rPr>
          <w:spacing w:val="-4"/>
          <w:sz w:val="24"/>
          <w:szCs w:val="24"/>
        </w:rPr>
        <w:t xml:space="preserve"> </w:t>
      </w:r>
      <w:r w:rsidRPr="003D2E00">
        <w:rPr>
          <w:spacing w:val="-1"/>
          <w:sz w:val="24"/>
          <w:szCs w:val="24"/>
        </w:rPr>
        <w:t xml:space="preserve">лет, </w:t>
      </w:r>
      <w:r w:rsidRPr="003D2E00">
        <w:rPr>
          <w:sz w:val="24"/>
          <w:szCs w:val="24"/>
        </w:rPr>
        <w:t>на</w:t>
      </w:r>
      <w:r w:rsidRPr="003D2E00">
        <w:rPr>
          <w:spacing w:val="-7"/>
          <w:sz w:val="24"/>
          <w:szCs w:val="24"/>
        </w:rPr>
        <w:t xml:space="preserve"> </w:t>
      </w:r>
      <w:r w:rsidRPr="003D2E00">
        <w:rPr>
          <w:sz w:val="24"/>
          <w:szCs w:val="24"/>
        </w:rPr>
        <w:t>CD-диске.</w:t>
      </w:r>
    </w:p>
    <w:p w:rsidR="00CA6D18" w:rsidRPr="003D2E00" w:rsidRDefault="00CA6D18" w:rsidP="009A1719">
      <w:pPr>
        <w:pStyle w:val="ae"/>
        <w:kinsoku w:val="0"/>
        <w:overflowPunct w:val="0"/>
        <w:spacing w:line="288" w:lineRule="auto"/>
        <w:ind w:left="0" w:right="108"/>
        <w:jc w:val="both"/>
        <w:rPr>
          <w:sz w:val="24"/>
          <w:szCs w:val="24"/>
        </w:rPr>
      </w:pPr>
      <w:r w:rsidRPr="003D2E00">
        <w:rPr>
          <w:spacing w:val="-1"/>
          <w:sz w:val="24"/>
          <w:szCs w:val="24"/>
        </w:rPr>
        <w:t>Воспитатели</w:t>
      </w:r>
      <w:r w:rsidRPr="003D2E00">
        <w:rPr>
          <w:spacing w:val="53"/>
          <w:sz w:val="24"/>
          <w:szCs w:val="24"/>
        </w:rPr>
        <w:t xml:space="preserve"> </w:t>
      </w:r>
      <w:r w:rsidRPr="003D2E00">
        <w:rPr>
          <w:sz w:val="24"/>
          <w:szCs w:val="24"/>
        </w:rPr>
        <w:t>используют</w:t>
      </w:r>
      <w:r w:rsidRPr="003D2E00">
        <w:rPr>
          <w:spacing w:val="59"/>
          <w:sz w:val="24"/>
          <w:szCs w:val="24"/>
        </w:rPr>
        <w:t xml:space="preserve"> </w:t>
      </w:r>
      <w:r w:rsidRPr="003D2E00">
        <w:rPr>
          <w:sz w:val="24"/>
          <w:szCs w:val="24"/>
        </w:rPr>
        <w:t>в</w:t>
      </w:r>
      <w:r w:rsidRPr="003D2E00">
        <w:rPr>
          <w:spacing w:val="58"/>
          <w:sz w:val="24"/>
          <w:szCs w:val="24"/>
        </w:rPr>
        <w:t xml:space="preserve"> </w:t>
      </w:r>
      <w:r w:rsidRPr="003D2E00">
        <w:rPr>
          <w:spacing w:val="-1"/>
          <w:sz w:val="24"/>
          <w:szCs w:val="24"/>
        </w:rPr>
        <w:t>своей</w:t>
      </w:r>
      <w:r w:rsidRPr="003D2E00">
        <w:rPr>
          <w:spacing w:val="60"/>
          <w:sz w:val="24"/>
          <w:szCs w:val="24"/>
        </w:rPr>
        <w:t xml:space="preserve"> </w:t>
      </w:r>
      <w:r w:rsidRPr="003D2E00">
        <w:rPr>
          <w:spacing w:val="-1"/>
          <w:sz w:val="24"/>
          <w:szCs w:val="24"/>
        </w:rPr>
        <w:t>работе</w:t>
      </w:r>
      <w:r w:rsidRPr="003D2E00">
        <w:rPr>
          <w:spacing w:val="61"/>
          <w:sz w:val="24"/>
          <w:szCs w:val="24"/>
        </w:rPr>
        <w:t xml:space="preserve"> </w:t>
      </w:r>
      <w:r w:rsidRPr="003D2E00">
        <w:rPr>
          <w:sz w:val="24"/>
          <w:szCs w:val="24"/>
        </w:rPr>
        <w:t>различные</w:t>
      </w:r>
      <w:r w:rsidRPr="003D2E00">
        <w:rPr>
          <w:spacing w:val="61"/>
          <w:sz w:val="24"/>
          <w:szCs w:val="24"/>
        </w:rPr>
        <w:t xml:space="preserve"> </w:t>
      </w:r>
      <w:r w:rsidRPr="003D2E00">
        <w:rPr>
          <w:sz w:val="24"/>
          <w:szCs w:val="24"/>
        </w:rPr>
        <w:t>методы</w:t>
      </w:r>
      <w:r w:rsidRPr="003D2E00">
        <w:rPr>
          <w:spacing w:val="59"/>
          <w:sz w:val="24"/>
          <w:szCs w:val="24"/>
        </w:rPr>
        <w:t xml:space="preserve"> </w:t>
      </w:r>
      <w:r w:rsidRPr="003D2E00">
        <w:rPr>
          <w:sz w:val="24"/>
          <w:szCs w:val="24"/>
        </w:rPr>
        <w:t>и</w:t>
      </w:r>
      <w:r w:rsidRPr="003D2E00">
        <w:rPr>
          <w:spacing w:val="60"/>
          <w:sz w:val="24"/>
          <w:szCs w:val="24"/>
        </w:rPr>
        <w:t xml:space="preserve"> </w:t>
      </w:r>
      <w:r w:rsidRPr="003D2E00">
        <w:rPr>
          <w:sz w:val="24"/>
          <w:szCs w:val="24"/>
        </w:rPr>
        <w:t>приемы,</w:t>
      </w:r>
      <w:r w:rsidRPr="003D2E00">
        <w:rPr>
          <w:spacing w:val="35"/>
          <w:w w:val="99"/>
          <w:sz w:val="24"/>
          <w:szCs w:val="24"/>
        </w:rPr>
        <w:t xml:space="preserve"> </w:t>
      </w:r>
      <w:r w:rsidRPr="003D2E00">
        <w:rPr>
          <w:spacing w:val="-1"/>
          <w:sz w:val="24"/>
          <w:szCs w:val="24"/>
        </w:rPr>
        <w:t>которые</w:t>
      </w:r>
      <w:r w:rsidRPr="003D2E00">
        <w:rPr>
          <w:spacing w:val="64"/>
          <w:sz w:val="24"/>
          <w:szCs w:val="24"/>
        </w:rPr>
        <w:t xml:space="preserve"> </w:t>
      </w:r>
      <w:r w:rsidRPr="003D2E00">
        <w:rPr>
          <w:sz w:val="24"/>
          <w:szCs w:val="24"/>
        </w:rPr>
        <w:t>способствуют</w:t>
      </w:r>
      <w:r w:rsidRPr="003D2E00">
        <w:rPr>
          <w:spacing w:val="60"/>
          <w:sz w:val="24"/>
          <w:szCs w:val="24"/>
        </w:rPr>
        <w:t xml:space="preserve"> </w:t>
      </w:r>
      <w:r w:rsidRPr="003D2E00">
        <w:rPr>
          <w:sz w:val="24"/>
          <w:szCs w:val="24"/>
        </w:rPr>
        <w:t>усвоению</w:t>
      </w:r>
      <w:r w:rsidRPr="003D2E00">
        <w:rPr>
          <w:spacing w:val="62"/>
          <w:sz w:val="24"/>
          <w:szCs w:val="24"/>
        </w:rPr>
        <w:t xml:space="preserve"> </w:t>
      </w:r>
      <w:r w:rsidRPr="003D2E00">
        <w:rPr>
          <w:sz w:val="24"/>
          <w:szCs w:val="24"/>
        </w:rPr>
        <w:t>татарского</w:t>
      </w:r>
      <w:r w:rsidRPr="003D2E00">
        <w:rPr>
          <w:spacing w:val="63"/>
          <w:sz w:val="24"/>
          <w:szCs w:val="24"/>
        </w:rPr>
        <w:t xml:space="preserve"> </w:t>
      </w:r>
      <w:r w:rsidRPr="003D2E00">
        <w:rPr>
          <w:sz w:val="24"/>
          <w:szCs w:val="24"/>
        </w:rPr>
        <w:t>языка.</w:t>
      </w:r>
      <w:r w:rsidRPr="003D2E00">
        <w:rPr>
          <w:spacing w:val="66"/>
          <w:sz w:val="24"/>
          <w:szCs w:val="24"/>
        </w:rPr>
        <w:t xml:space="preserve"> </w:t>
      </w:r>
      <w:r w:rsidRPr="003D2E00">
        <w:rPr>
          <w:sz w:val="24"/>
          <w:szCs w:val="24"/>
        </w:rPr>
        <w:t>В</w:t>
      </w:r>
      <w:r w:rsidRPr="003D2E00">
        <w:rPr>
          <w:spacing w:val="60"/>
          <w:sz w:val="24"/>
          <w:szCs w:val="24"/>
        </w:rPr>
        <w:t xml:space="preserve"> </w:t>
      </w:r>
      <w:r w:rsidRPr="003D2E00">
        <w:rPr>
          <w:sz w:val="24"/>
          <w:szCs w:val="24"/>
        </w:rPr>
        <w:t>развитии</w:t>
      </w:r>
      <w:r w:rsidRPr="003D2E00">
        <w:rPr>
          <w:spacing w:val="64"/>
          <w:sz w:val="24"/>
          <w:szCs w:val="24"/>
        </w:rPr>
        <w:t xml:space="preserve"> </w:t>
      </w:r>
      <w:r w:rsidRPr="003D2E00">
        <w:rPr>
          <w:sz w:val="24"/>
          <w:szCs w:val="24"/>
        </w:rPr>
        <w:t>творческих</w:t>
      </w:r>
      <w:r w:rsidRPr="003D2E00">
        <w:rPr>
          <w:spacing w:val="44"/>
          <w:w w:val="99"/>
          <w:sz w:val="24"/>
          <w:szCs w:val="24"/>
        </w:rPr>
        <w:t xml:space="preserve"> </w:t>
      </w:r>
      <w:r w:rsidRPr="003D2E00">
        <w:rPr>
          <w:spacing w:val="-1"/>
          <w:sz w:val="24"/>
          <w:szCs w:val="24"/>
        </w:rPr>
        <w:t>способностей</w:t>
      </w:r>
      <w:r w:rsidRPr="003D2E00">
        <w:rPr>
          <w:spacing w:val="39"/>
          <w:sz w:val="24"/>
          <w:szCs w:val="24"/>
        </w:rPr>
        <w:t xml:space="preserve"> </w:t>
      </w:r>
      <w:r w:rsidRPr="003D2E00">
        <w:rPr>
          <w:sz w:val="24"/>
          <w:szCs w:val="24"/>
        </w:rPr>
        <w:t>у</w:t>
      </w:r>
      <w:r w:rsidRPr="003D2E00">
        <w:rPr>
          <w:spacing w:val="31"/>
          <w:sz w:val="24"/>
          <w:szCs w:val="24"/>
        </w:rPr>
        <w:t xml:space="preserve"> </w:t>
      </w:r>
      <w:r w:rsidRPr="003D2E00">
        <w:rPr>
          <w:sz w:val="24"/>
          <w:szCs w:val="24"/>
        </w:rPr>
        <w:t>воспитанниковпедагогам</w:t>
      </w:r>
      <w:r w:rsidRPr="003D2E00">
        <w:rPr>
          <w:spacing w:val="37"/>
          <w:sz w:val="24"/>
          <w:szCs w:val="24"/>
        </w:rPr>
        <w:t xml:space="preserve"> </w:t>
      </w:r>
      <w:r w:rsidRPr="003D2E00">
        <w:rPr>
          <w:sz w:val="24"/>
          <w:szCs w:val="24"/>
        </w:rPr>
        <w:t>помогает  театрализованная</w:t>
      </w:r>
      <w:r w:rsidRPr="003D2E00">
        <w:rPr>
          <w:spacing w:val="40"/>
          <w:w w:val="99"/>
          <w:sz w:val="24"/>
          <w:szCs w:val="24"/>
        </w:rPr>
        <w:t xml:space="preserve"> </w:t>
      </w:r>
      <w:r w:rsidRPr="003D2E00">
        <w:rPr>
          <w:spacing w:val="-1"/>
          <w:sz w:val="24"/>
          <w:szCs w:val="24"/>
        </w:rPr>
        <w:t>деятельность.</w:t>
      </w:r>
      <w:r w:rsidRPr="003D2E00">
        <w:rPr>
          <w:spacing w:val="40"/>
          <w:sz w:val="24"/>
          <w:szCs w:val="24"/>
        </w:rPr>
        <w:t xml:space="preserve"> </w:t>
      </w:r>
      <w:r w:rsidRPr="003D2E00">
        <w:rPr>
          <w:spacing w:val="-1"/>
          <w:sz w:val="24"/>
          <w:szCs w:val="24"/>
        </w:rPr>
        <w:t>Ведется</w:t>
      </w:r>
      <w:r w:rsidRPr="003D2E00">
        <w:rPr>
          <w:spacing w:val="40"/>
          <w:sz w:val="24"/>
          <w:szCs w:val="24"/>
        </w:rPr>
        <w:t xml:space="preserve"> </w:t>
      </w:r>
      <w:r w:rsidRPr="003D2E00">
        <w:rPr>
          <w:spacing w:val="-1"/>
          <w:sz w:val="24"/>
          <w:szCs w:val="24"/>
        </w:rPr>
        <w:t>работа</w:t>
      </w:r>
      <w:r w:rsidRPr="003D2E00">
        <w:rPr>
          <w:spacing w:val="38"/>
          <w:sz w:val="24"/>
          <w:szCs w:val="24"/>
        </w:rPr>
        <w:t xml:space="preserve"> </w:t>
      </w:r>
      <w:r w:rsidRPr="003D2E00">
        <w:rPr>
          <w:sz w:val="24"/>
          <w:szCs w:val="24"/>
        </w:rPr>
        <w:t>по</w:t>
      </w:r>
      <w:r w:rsidRPr="003D2E00">
        <w:rPr>
          <w:spacing w:val="43"/>
          <w:sz w:val="24"/>
          <w:szCs w:val="24"/>
        </w:rPr>
        <w:t xml:space="preserve"> </w:t>
      </w:r>
      <w:r w:rsidRPr="003D2E00">
        <w:rPr>
          <w:sz w:val="24"/>
          <w:szCs w:val="24"/>
        </w:rPr>
        <w:t>воспитанию</w:t>
      </w:r>
      <w:r w:rsidRPr="003D2E00">
        <w:rPr>
          <w:spacing w:val="40"/>
          <w:sz w:val="24"/>
          <w:szCs w:val="24"/>
        </w:rPr>
        <w:t xml:space="preserve"> </w:t>
      </w:r>
      <w:r w:rsidRPr="003D2E00">
        <w:rPr>
          <w:sz w:val="24"/>
          <w:szCs w:val="24"/>
        </w:rPr>
        <w:t>у</w:t>
      </w:r>
      <w:r w:rsidRPr="003D2E00">
        <w:rPr>
          <w:spacing w:val="34"/>
          <w:sz w:val="24"/>
          <w:szCs w:val="24"/>
        </w:rPr>
        <w:t xml:space="preserve"> </w:t>
      </w:r>
      <w:r w:rsidRPr="003D2E00">
        <w:rPr>
          <w:spacing w:val="-1"/>
          <w:sz w:val="24"/>
          <w:szCs w:val="24"/>
        </w:rPr>
        <w:t>детей</w:t>
      </w:r>
      <w:r w:rsidRPr="003D2E00">
        <w:rPr>
          <w:spacing w:val="42"/>
          <w:sz w:val="24"/>
          <w:szCs w:val="24"/>
        </w:rPr>
        <w:t xml:space="preserve"> </w:t>
      </w:r>
      <w:r w:rsidRPr="003D2E00">
        <w:rPr>
          <w:sz w:val="24"/>
          <w:szCs w:val="24"/>
        </w:rPr>
        <w:t>чувства</w:t>
      </w:r>
      <w:r w:rsidRPr="003D2E00">
        <w:rPr>
          <w:spacing w:val="47"/>
          <w:w w:val="99"/>
          <w:sz w:val="24"/>
          <w:szCs w:val="24"/>
        </w:rPr>
        <w:t xml:space="preserve"> </w:t>
      </w:r>
      <w:r w:rsidRPr="003D2E00">
        <w:rPr>
          <w:sz w:val="24"/>
          <w:szCs w:val="24"/>
        </w:rPr>
        <w:t>гражданственности,</w:t>
      </w:r>
      <w:r w:rsidRPr="003D2E00">
        <w:rPr>
          <w:spacing w:val="6"/>
          <w:sz w:val="24"/>
          <w:szCs w:val="24"/>
        </w:rPr>
        <w:t xml:space="preserve"> </w:t>
      </w:r>
      <w:r w:rsidRPr="003D2E00">
        <w:rPr>
          <w:sz w:val="24"/>
          <w:szCs w:val="24"/>
        </w:rPr>
        <w:t>патриотизма,</w:t>
      </w:r>
      <w:r w:rsidRPr="003D2E00">
        <w:rPr>
          <w:spacing w:val="4"/>
          <w:sz w:val="24"/>
          <w:szCs w:val="24"/>
        </w:rPr>
        <w:t xml:space="preserve"> </w:t>
      </w:r>
      <w:r w:rsidRPr="003D2E00">
        <w:rPr>
          <w:sz w:val="24"/>
          <w:szCs w:val="24"/>
        </w:rPr>
        <w:t>любви</w:t>
      </w:r>
      <w:r w:rsidRPr="003D2E00">
        <w:rPr>
          <w:spacing w:val="4"/>
          <w:sz w:val="24"/>
          <w:szCs w:val="24"/>
        </w:rPr>
        <w:t xml:space="preserve"> </w:t>
      </w:r>
      <w:r w:rsidRPr="003D2E00">
        <w:rPr>
          <w:sz w:val="24"/>
          <w:szCs w:val="24"/>
        </w:rPr>
        <w:t>к</w:t>
      </w:r>
      <w:r w:rsidRPr="003D2E00">
        <w:rPr>
          <w:spacing w:val="2"/>
          <w:sz w:val="24"/>
          <w:szCs w:val="24"/>
        </w:rPr>
        <w:t xml:space="preserve"> </w:t>
      </w:r>
      <w:r w:rsidRPr="003D2E00">
        <w:rPr>
          <w:spacing w:val="-1"/>
          <w:sz w:val="24"/>
          <w:szCs w:val="24"/>
        </w:rPr>
        <w:t>Отечеству,</w:t>
      </w:r>
      <w:r w:rsidRPr="003D2E00">
        <w:rPr>
          <w:spacing w:val="4"/>
          <w:sz w:val="24"/>
          <w:szCs w:val="24"/>
        </w:rPr>
        <w:t xml:space="preserve"> </w:t>
      </w:r>
      <w:r w:rsidRPr="003D2E00">
        <w:rPr>
          <w:sz w:val="24"/>
          <w:szCs w:val="24"/>
        </w:rPr>
        <w:t>родному</w:t>
      </w:r>
      <w:r w:rsidRPr="003D2E00">
        <w:rPr>
          <w:spacing w:val="-2"/>
          <w:sz w:val="24"/>
          <w:szCs w:val="24"/>
        </w:rPr>
        <w:t xml:space="preserve"> </w:t>
      </w:r>
      <w:r w:rsidRPr="003D2E00">
        <w:rPr>
          <w:spacing w:val="-1"/>
          <w:sz w:val="24"/>
          <w:szCs w:val="24"/>
        </w:rPr>
        <w:t>краю.</w:t>
      </w:r>
      <w:r w:rsidRPr="003D2E00">
        <w:rPr>
          <w:spacing w:val="8"/>
          <w:sz w:val="24"/>
          <w:szCs w:val="24"/>
        </w:rPr>
        <w:t xml:space="preserve"> </w:t>
      </w:r>
      <w:r w:rsidRPr="003D2E00">
        <w:rPr>
          <w:spacing w:val="-1"/>
          <w:sz w:val="24"/>
          <w:szCs w:val="24"/>
        </w:rPr>
        <w:t>Начиная</w:t>
      </w:r>
      <w:r w:rsidRPr="003D2E00">
        <w:rPr>
          <w:spacing w:val="31"/>
          <w:w w:val="99"/>
          <w:sz w:val="24"/>
          <w:szCs w:val="24"/>
        </w:rPr>
        <w:t xml:space="preserve"> </w:t>
      </w:r>
      <w:r w:rsidRPr="003D2E00">
        <w:rPr>
          <w:sz w:val="24"/>
          <w:szCs w:val="24"/>
        </w:rPr>
        <w:t>со</w:t>
      </w:r>
      <w:r w:rsidRPr="003D2E00">
        <w:rPr>
          <w:spacing w:val="8"/>
          <w:sz w:val="24"/>
          <w:szCs w:val="24"/>
        </w:rPr>
        <w:t xml:space="preserve"> </w:t>
      </w:r>
      <w:r w:rsidRPr="003D2E00">
        <w:rPr>
          <w:sz w:val="24"/>
          <w:szCs w:val="24"/>
        </w:rPr>
        <w:t>средней</w:t>
      </w:r>
      <w:r w:rsidRPr="003D2E00">
        <w:rPr>
          <w:spacing w:val="9"/>
          <w:sz w:val="24"/>
          <w:szCs w:val="24"/>
        </w:rPr>
        <w:t xml:space="preserve"> </w:t>
      </w:r>
      <w:r w:rsidRPr="003D2E00">
        <w:rPr>
          <w:spacing w:val="-1"/>
          <w:sz w:val="24"/>
          <w:szCs w:val="24"/>
        </w:rPr>
        <w:t>группы,</w:t>
      </w:r>
      <w:r w:rsidRPr="003D2E00">
        <w:rPr>
          <w:spacing w:val="11"/>
          <w:sz w:val="24"/>
          <w:szCs w:val="24"/>
        </w:rPr>
        <w:t xml:space="preserve"> </w:t>
      </w:r>
      <w:r w:rsidRPr="003D2E00">
        <w:rPr>
          <w:spacing w:val="-1"/>
          <w:sz w:val="24"/>
          <w:szCs w:val="24"/>
        </w:rPr>
        <w:t>три</w:t>
      </w:r>
      <w:r w:rsidRPr="003D2E00">
        <w:rPr>
          <w:spacing w:val="8"/>
          <w:sz w:val="24"/>
          <w:szCs w:val="24"/>
        </w:rPr>
        <w:t xml:space="preserve"> </w:t>
      </w:r>
      <w:r w:rsidRPr="003D2E00">
        <w:rPr>
          <w:sz w:val="24"/>
          <w:szCs w:val="24"/>
        </w:rPr>
        <w:t>раза</w:t>
      </w:r>
      <w:r w:rsidRPr="003D2E00">
        <w:rPr>
          <w:spacing w:val="10"/>
          <w:sz w:val="24"/>
          <w:szCs w:val="24"/>
        </w:rPr>
        <w:t xml:space="preserve"> </w:t>
      </w:r>
      <w:r w:rsidRPr="003D2E00">
        <w:rPr>
          <w:sz w:val="24"/>
          <w:szCs w:val="24"/>
        </w:rPr>
        <w:t>в</w:t>
      </w:r>
      <w:r w:rsidRPr="003D2E00">
        <w:rPr>
          <w:spacing w:val="7"/>
          <w:sz w:val="24"/>
          <w:szCs w:val="24"/>
        </w:rPr>
        <w:t xml:space="preserve"> </w:t>
      </w:r>
      <w:r w:rsidRPr="003D2E00">
        <w:rPr>
          <w:sz w:val="24"/>
          <w:szCs w:val="24"/>
        </w:rPr>
        <w:t>неделю</w:t>
      </w:r>
      <w:r w:rsidRPr="003D2E00">
        <w:rPr>
          <w:spacing w:val="7"/>
          <w:sz w:val="24"/>
          <w:szCs w:val="24"/>
        </w:rPr>
        <w:t xml:space="preserve"> </w:t>
      </w:r>
      <w:r w:rsidRPr="003D2E00">
        <w:rPr>
          <w:sz w:val="24"/>
          <w:szCs w:val="24"/>
        </w:rPr>
        <w:t>проводились</w:t>
      </w:r>
      <w:r w:rsidRPr="003D2E00">
        <w:rPr>
          <w:spacing w:val="6"/>
          <w:sz w:val="24"/>
          <w:szCs w:val="24"/>
        </w:rPr>
        <w:t xml:space="preserve"> </w:t>
      </w:r>
      <w:r w:rsidRPr="003D2E00">
        <w:rPr>
          <w:sz w:val="24"/>
          <w:szCs w:val="24"/>
        </w:rPr>
        <w:t>занятия</w:t>
      </w:r>
      <w:r w:rsidRPr="003D2E00">
        <w:rPr>
          <w:spacing w:val="10"/>
          <w:sz w:val="24"/>
          <w:szCs w:val="24"/>
        </w:rPr>
        <w:t xml:space="preserve"> </w:t>
      </w:r>
      <w:r w:rsidRPr="003D2E00">
        <w:rPr>
          <w:sz w:val="24"/>
          <w:szCs w:val="24"/>
        </w:rPr>
        <w:t>по</w:t>
      </w:r>
      <w:r w:rsidRPr="003D2E00">
        <w:rPr>
          <w:spacing w:val="8"/>
          <w:sz w:val="24"/>
          <w:szCs w:val="24"/>
        </w:rPr>
        <w:t xml:space="preserve"> </w:t>
      </w:r>
      <w:r w:rsidRPr="003D2E00">
        <w:rPr>
          <w:sz w:val="24"/>
          <w:szCs w:val="24"/>
        </w:rPr>
        <w:t>обучению</w:t>
      </w:r>
      <w:r w:rsidRPr="003D2E00">
        <w:rPr>
          <w:spacing w:val="7"/>
          <w:sz w:val="24"/>
          <w:szCs w:val="24"/>
        </w:rPr>
        <w:t xml:space="preserve"> </w:t>
      </w:r>
      <w:r w:rsidRPr="003D2E00">
        <w:rPr>
          <w:spacing w:val="-1"/>
          <w:sz w:val="24"/>
          <w:szCs w:val="24"/>
        </w:rPr>
        <w:t>детей</w:t>
      </w:r>
      <w:r w:rsidRPr="003D2E00">
        <w:rPr>
          <w:spacing w:val="48"/>
          <w:w w:val="99"/>
          <w:sz w:val="24"/>
          <w:szCs w:val="24"/>
        </w:rPr>
        <w:t xml:space="preserve"> </w:t>
      </w:r>
      <w:r w:rsidRPr="003D2E00">
        <w:rPr>
          <w:sz w:val="24"/>
          <w:szCs w:val="24"/>
        </w:rPr>
        <w:t>татарскому</w:t>
      </w:r>
      <w:r w:rsidRPr="003D2E00">
        <w:rPr>
          <w:spacing w:val="17"/>
          <w:sz w:val="24"/>
          <w:szCs w:val="24"/>
        </w:rPr>
        <w:t xml:space="preserve"> </w:t>
      </w:r>
      <w:r w:rsidRPr="003D2E00">
        <w:rPr>
          <w:sz w:val="24"/>
          <w:szCs w:val="24"/>
        </w:rPr>
        <w:t>языку.</w:t>
      </w:r>
      <w:r w:rsidRPr="003D2E00">
        <w:rPr>
          <w:spacing w:val="24"/>
          <w:sz w:val="24"/>
          <w:szCs w:val="24"/>
        </w:rPr>
        <w:t xml:space="preserve"> </w:t>
      </w:r>
      <w:r w:rsidRPr="003D2E00">
        <w:rPr>
          <w:sz w:val="24"/>
          <w:szCs w:val="24"/>
        </w:rPr>
        <w:t>В</w:t>
      </w:r>
      <w:r w:rsidRPr="003D2E00">
        <w:rPr>
          <w:spacing w:val="20"/>
          <w:sz w:val="24"/>
          <w:szCs w:val="24"/>
        </w:rPr>
        <w:t xml:space="preserve"> </w:t>
      </w:r>
      <w:r w:rsidRPr="003D2E00">
        <w:rPr>
          <w:sz w:val="24"/>
          <w:szCs w:val="24"/>
        </w:rPr>
        <w:t>группе</w:t>
      </w:r>
      <w:r w:rsidRPr="003D2E00">
        <w:rPr>
          <w:spacing w:val="23"/>
          <w:sz w:val="24"/>
          <w:szCs w:val="24"/>
        </w:rPr>
        <w:t xml:space="preserve"> </w:t>
      </w:r>
      <w:r w:rsidRPr="003D2E00">
        <w:rPr>
          <w:sz w:val="24"/>
          <w:szCs w:val="24"/>
        </w:rPr>
        <w:t>раннего</w:t>
      </w:r>
      <w:r w:rsidRPr="003D2E00">
        <w:rPr>
          <w:spacing w:val="27"/>
          <w:sz w:val="24"/>
          <w:szCs w:val="24"/>
        </w:rPr>
        <w:t xml:space="preserve"> </w:t>
      </w:r>
      <w:r w:rsidRPr="003D2E00">
        <w:rPr>
          <w:spacing w:val="-1"/>
          <w:sz w:val="24"/>
          <w:szCs w:val="24"/>
        </w:rPr>
        <w:t>возраста</w:t>
      </w:r>
      <w:r w:rsidRPr="003D2E00">
        <w:rPr>
          <w:spacing w:val="23"/>
          <w:sz w:val="24"/>
          <w:szCs w:val="24"/>
        </w:rPr>
        <w:t xml:space="preserve"> </w:t>
      </w:r>
      <w:r w:rsidRPr="003D2E00">
        <w:rPr>
          <w:sz w:val="24"/>
          <w:szCs w:val="24"/>
        </w:rPr>
        <w:t>обучение</w:t>
      </w:r>
      <w:r w:rsidRPr="003D2E00">
        <w:rPr>
          <w:spacing w:val="24"/>
          <w:sz w:val="24"/>
          <w:szCs w:val="24"/>
        </w:rPr>
        <w:t xml:space="preserve"> </w:t>
      </w:r>
      <w:r w:rsidRPr="003D2E00">
        <w:rPr>
          <w:sz w:val="24"/>
          <w:szCs w:val="24"/>
        </w:rPr>
        <w:t>татарскому</w:t>
      </w:r>
      <w:r w:rsidRPr="003D2E00">
        <w:rPr>
          <w:spacing w:val="17"/>
          <w:sz w:val="24"/>
          <w:szCs w:val="24"/>
        </w:rPr>
        <w:t xml:space="preserve"> </w:t>
      </w:r>
      <w:r w:rsidRPr="003D2E00">
        <w:rPr>
          <w:spacing w:val="1"/>
          <w:sz w:val="24"/>
          <w:szCs w:val="24"/>
        </w:rPr>
        <w:t>языку</w:t>
      </w:r>
      <w:r w:rsidRPr="003D2E00">
        <w:rPr>
          <w:spacing w:val="44"/>
          <w:w w:val="99"/>
          <w:sz w:val="24"/>
          <w:szCs w:val="24"/>
        </w:rPr>
        <w:t xml:space="preserve"> </w:t>
      </w:r>
      <w:r w:rsidRPr="003D2E00">
        <w:rPr>
          <w:sz w:val="24"/>
          <w:szCs w:val="24"/>
        </w:rPr>
        <w:t>осуществлялось</w:t>
      </w:r>
      <w:r w:rsidRPr="003D2E00">
        <w:rPr>
          <w:spacing w:val="28"/>
          <w:sz w:val="24"/>
          <w:szCs w:val="24"/>
        </w:rPr>
        <w:t xml:space="preserve"> </w:t>
      </w:r>
      <w:r w:rsidRPr="003D2E00">
        <w:rPr>
          <w:sz w:val="24"/>
          <w:szCs w:val="24"/>
        </w:rPr>
        <w:t>в</w:t>
      </w:r>
      <w:r w:rsidRPr="003D2E00">
        <w:rPr>
          <w:spacing w:val="28"/>
          <w:sz w:val="24"/>
          <w:szCs w:val="24"/>
        </w:rPr>
        <w:t xml:space="preserve"> </w:t>
      </w:r>
      <w:r w:rsidRPr="003D2E00">
        <w:rPr>
          <w:sz w:val="24"/>
          <w:szCs w:val="24"/>
        </w:rPr>
        <w:t>совместной</w:t>
      </w:r>
      <w:r w:rsidRPr="003D2E00">
        <w:rPr>
          <w:spacing w:val="29"/>
          <w:sz w:val="24"/>
          <w:szCs w:val="24"/>
        </w:rPr>
        <w:t xml:space="preserve"> </w:t>
      </w:r>
      <w:r w:rsidRPr="003D2E00">
        <w:rPr>
          <w:sz w:val="24"/>
          <w:szCs w:val="24"/>
        </w:rPr>
        <w:t>деятельности</w:t>
      </w:r>
      <w:r w:rsidRPr="003D2E00">
        <w:rPr>
          <w:spacing w:val="29"/>
          <w:sz w:val="24"/>
          <w:szCs w:val="24"/>
        </w:rPr>
        <w:t xml:space="preserve"> </w:t>
      </w:r>
      <w:r w:rsidRPr="003D2E00">
        <w:rPr>
          <w:sz w:val="24"/>
          <w:szCs w:val="24"/>
        </w:rPr>
        <w:t>воспитателя</w:t>
      </w:r>
      <w:r w:rsidRPr="003D2E00">
        <w:rPr>
          <w:spacing w:val="31"/>
          <w:sz w:val="24"/>
          <w:szCs w:val="24"/>
        </w:rPr>
        <w:t xml:space="preserve"> </w:t>
      </w:r>
      <w:r w:rsidRPr="003D2E00">
        <w:rPr>
          <w:sz w:val="24"/>
          <w:szCs w:val="24"/>
        </w:rPr>
        <w:t>и</w:t>
      </w:r>
      <w:r w:rsidRPr="003D2E00">
        <w:rPr>
          <w:spacing w:val="29"/>
          <w:sz w:val="24"/>
          <w:szCs w:val="24"/>
        </w:rPr>
        <w:t xml:space="preserve"> </w:t>
      </w:r>
      <w:r w:rsidRPr="003D2E00">
        <w:rPr>
          <w:spacing w:val="-1"/>
          <w:sz w:val="24"/>
          <w:szCs w:val="24"/>
        </w:rPr>
        <w:t>детей,</w:t>
      </w:r>
      <w:r w:rsidRPr="003D2E00">
        <w:rPr>
          <w:spacing w:val="31"/>
          <w:sz w:val="24"/>
          <w:szCs w:val="24"/>
        </w:rPr>
        <w:t xml:space="preserve"> </w:t>
      </w:r>
      <w:r w:rsidRPr="003D2E00">
        <w:rPr>
          <w:sz w:val="24"/>
          <w:szCs w:val="24"/>
        </w:rPr>
        <w:t>в</w:t>
      </w:r>
      <w:r w:rsidRPr="003D2E00">
        <w:rPr>
          <w:spacing w:val="29"/>
          <w:sz w:val="24"/>
          <w:szCs w:val="24"/>
        </w:rPr>
        <w:t xml:space="preserve"> </w:t>
      </w:r>
      <w:r w:rsidRPr="003D2E00">
        <w:rPr>
          <w:sz w:val="24"/>
          <w:szCs w:val="24"/>
        </w:rPr>
        <w:t>режимных</w:t>
      </w:r>
      <w:r w:rsidRPr="003D2E00">
        <w:rPr>
          <w:spacing w:val="40"/>
          <w:w w:val="99"/>
          <w:sz w:val="24"/>
          <w:szCs w:val="24"/>
        </w:rPr>
        <w:t xml:space="preserve"> </w:t>
      </w:r>
      <w:r w:rsidRPr="003D2E00">
        <w:rPr>
          <w:sz w:val="24"/>
          <w:szCs w:val="24"/>
        </w:rPr>
        <w:t>моментах.</w:t>
      </w:r>
      <w:r w:rsidRPr="003D2E00">
        <w:rPr>
          <w:spacing w:val="24"/>
          <w:sz w:val="24"/>
          <w:szCs w:val="24"/>
        </w:rPr>
        <w:t xml:space="preserve"> </w:t>
      </w:r>
      <w:r w:rsidRPr="003D2E00">
        <w:rPr>
          <w:sz w:val="24"/>
          <w:szCs w:val="24"/>
        </w:rPr>
        <w:t>В</w:t>
      </w:r>
      <w:r w:rsidRPr="003D2E00">
        <w:rPr>
          <w:spacing w:val="19"/>
          <w:sz w:val="24"/>
          <w:szCs w:val="24"/>
        </w:rPr>
        <w:t xml:space="preserve"> </w:t>
      </w:r>
      <w:r w:rsidRPr="003D2E00">
        <w:rPr>
          <w:sz w:val="24"/>
          <w:szCs w:val="24"/>
        </w:rPr>
        <w:t>группах</w:t>
      </w:r>
      <w:r w:rsidRPr="003D2E00">
        <w:rPr>
          <w:spacing w:val="18"/>
          <w:sz w:val="24"/>
          <w:szCs w:val="24"/>
        </w:rPr>
        <w:t xml:space="preserve"> </w:t>
      </w:r>
      <w:r w:rsidRPr="003D2E00">
        <w:rPr>
          <w:sz w:val="24"/>
          <w:szCs w:val="24"/>
        </w:rPr>
        <w:t>оформлены</w:t>
      </w:r>
      <w:r w:rsidRPr="003D2E00">
        <w:rPr>
          <w:spacing w:val="22"/>
          <w:sz w:val="24"/>
          <w:szCs w:val="24"/>
        </w:rPr>
        <w:t xml:space="preserve"> </w:t>
      </w:r>
      <w:r w:rsidRPr="003D2E00">
        <w:rPr>
          <w:sz w:val="24"/>
          <w:szCs w:val="24"/>
        </w:rPr>
        <w:t>и</w:t>
      </w:r>
      <w:r w:rsidRPr="003D2E00">
        <w:rPr>
          <w:spacing w:val="22"/>
          <w:sz w:val="24"/>
          <w:szCs w:val="24"/>
        </w:rPr>
        <w:t xml:space="preserve"> </w:t>
      </w:r>
      <w:r w:rsidRPr="003D2E00">
        <w:rPr>
          <w:sz w:val="24"/>
          <w:szCs w:val="24"/>
        </w:rPr>
        <w:t>оснащены</w:t>
      </w:r>
      <w:r w:rsidRPr="003D2E00">
        <w:rPr>
          <w:spacing w:val="23"/>
          <w:sz w:val="24"/>
          <w:szCs w:val="24"/>
        </w:rPr>
        <w:t xml:space="preserve"> </w:t>
      </w:r>
      <w:r w:rsidRPr="003D2E00">
        <w:rPr>
          <w:spacing w:val="-1"/>
          <w:sz w:val="24"/>
          <w:szCs w:val="24"/>
        </w:rPr>
        <w:t>этнографические</w:t>
      </w:r>
      <w:r w:rsidRPr="003D2E00">
        <w:rPr>
          <w:spacing w:val="28"/>
          <w:sz w:val="24"/>
          <w:szCs w:val="24"/>
        </w:rPr>
        <w:t xml:space="preserve"> </w:t>
      </w:r>
      <w:r w:rsidRPr="003D2E00">
        <w:rPr>
          <w:spacing w:val="-1"/>
          <w:sz w:val="24"/>
          <w:szCs w:val="24"/>
        </w:rPr>
        <w:t>уголки</w:t>
      </w:r>
      <w:r w:rsidRPr="003D2E00">
        <w:rPr>
          <w:spacing w:val="22"/>
          <w:sz w:val="24"/>
          <w:szCs w:val="24"/>
        </w:rPr>
        <w:t xml:space="preserve"> </w:t>
      </w:r>
      <w:r w:rsidRPr="003D2E00">
        <w:rPr>
          <w:sz w:val="24"/>
          <w:szCs w:val="24"/>
        </w:rPr>
        <w:t>по</w:t>
      </w:r>
      <w:r w:rsidRPr="003D2E00">
        <w:rPr>
          <w:spacing w:val="54"/>
          <w:w w:val="99"/>
          <w:sz w:val="24"/>
          <w:szCs w:val="24"/>
        </w:rPr>
        <w:t xml:space="preserve"> </w:t>
      </w:r>
      <w:r w:rsidRPr="003D2E00">
        <w:rPr>
          <w:sz w:val="24"/>
          <w:szCs w:val="24"/>
        </w:rPr>
        <w:t>ознакомлению</w:t>
      </w:r>
      <w:r w:rsidRPr="003D2E00">
        <w:rPr>
          <w:spacing w:val="1"/>
          <w:sz w:val="24"/>
          <w:szCs w:val="24"/>
        </w:rPr>
        <w:t xml:space="preserve"> </w:t>
      </w:r>
      <w:r w:rsidRPr="003D2E00">
        <w:rPr>
          <w:sz w:val="24"/>
          <w:szCs w:val="24"/>
        </w:rPr>
        <w:t>с</w:t>
      </w:r>
      <w:r w:rsidRPr="003D2E00">
        <w:rPr>
          <w:spacing w:val="4"/>
          <w:sz w:val="24"/>
          <w:szCs w:val="24"/>
        </w:rPr>
        <w:t xml:space="preserve"> </w:t>
      </w:r>
      <w:r w:rsidRPr="003D2E00">
        <w:rPr>
          <w:sz w:val="24"/>
          <w:szCs w:val="24"/>
        </w:rPr>
        <w:t>историей,</w:t>
      </w:r>
      <w:r w:rsidRPr="003D2E00">
        <w:rPr>
          <w:spacing w:val="5"/>
          <w:sz w:val="24"/>
          <w:szCs w:val="24"/>
        </w:rPr>
        <w:t xml:space="preserve"> </w:t>
      </w:r>
      <w:r w:rsidRPr="003D2E00">
        <w:rPr>
          <w:sz w:val="24"/>
          <w:szCs w:val="24"/>
        </w:rPr>
        <w:t>культурой</w:t>
      </w:r>
      <w:r w:rsidRPr="003D2E00">
        <w:rPr>
          <w:spacing w:val="7"/>
          <w:sz w:val="24"/>
          <w:szCs w:val="24"/>
        </w:rPr>
        <w:t xml:space="preserve"> </w:t>
      </w:r>
      <w:r w:rsidRPr="003D2E00">
        <w:rPr>
          <w:sz w:val="24"/>
          <w:szCs w:val="24"/>
        </w:rPr>
        <w:t>и</w:t>
      </w:r>
      <w:r w:rsidRPr="003D2E00">
        <w:rPr>
          <w:spacing w:val="3"/>
          <w:sz w:val="24"/>
          <w:szCs w:val="24"/>
        </w:rPr>
        <w:t xml:space="preserve"> </w:t>
      </w:r>
      <w:r w:rsidRPr="003D2E00">
        <w:rPr>
          <w:sz w:val="24"/>
          <w:szCs w:val="24"/>
        </w:rPr>
        <w:t>традициями</w:t>
      </w:r>
      <w:r w:rsidRPr="003D2E00">
        <w:rPr>
          <w:spacing w:val="3"/>
          <w:sz w:val="24"/>
          <w:szCs w:val="24"/>
        </w:rPr>
        <w:t xml:space="preserve"> </w:t>
      </w:r>
      <w:r w:rsidRPr="003D2E00">
        <w:rPr>
          <w:sz w:val="24"/>
          <w:szCs w:val="24"/>
        </w:rPr>
        <w:t>народов</w:t>
      </w:r>
      <w:r w:rsidRPr="003D2E00">
        <w:rPr>
          <w:spacing w:val="2"/>
          <w:sz w:val="24"/>
          <w:szCs w:val="24"/>
        </w:rPr>
        <w:t xml:space="preserve"> </w:t>
      </w:r>
      <w:r w:rsidRPr="003D2E00">
        <w:rPr>
          <w:sz w:val="24"/>
          <w:szCs w:val="24"/>
        </w:rPr>
        <w:t>родного</w:t>
      </w:r>
      <w:r w:rsidRPr="003D2E00">
        <w:rPr>
          <w:spacing w:val="8"/>
          <w:sz w:val="24"/>
          <w:szCs w:val="24"/>
        </w:rPr>
        <w:t xml:space="preserve"> </w:t>
      </w:r>
      <w:r w:rsidRPr="003D2E00">
        <w:rPr>
          <w:sz w:val="24"/>
          <w:szCs w:val="24"/>
        </w:rPr>
        <w:t>края;</w:t>
      </w:r>
      <w:r w:rsidRPr="003D2E00">
        <w:rPr>
          <w:spacing w:val="28"/>
          <w:w w:val="99"/>
          <w:sz w:val="24"/>
          <w:szCs w:val="24"/>
        </w:rPr>
        <w:t xml:space="preserve"> </w:t>
      </w:r>
      <w:r w:rsidRPr="003D2E00">
        <w:rPr>
          <w:spacing w:val="-1"/>
          <w:sz w:val="24"/>
          <w:szCs w:val="24"/>
        </w:rPr>
        <w:t>имеется</w:t>
      </w:r>
      <w:r w:rsidRPr="003D2E00">
        <w:rPr>
          <w:spacing w:val="51"/>
          <w:sz w:val="24"/>
          <w:szCs w:val="24"/>
        </w:rPr>
        <w:t xml:space="preserve"> </w:t>
      </w:r>
      <w:r w:rsidRPr="003D2E00">
        <w:rPr>
          <w:spacing w:val="-1"/>
          <w:sz w:val="24"/>
          <w:szCs w:val="24"/>
        </w:rPr>
        <w:t>методическая,</w:t>
      </w:r>
      <w:r w:rsidRPr="003D2E00">
        <w:rPr>
          <w:spacing w:val="52"/>
          <w:sz w:val="24"/>
          <w:szCs w:val="24"/>
        </w:rPr>
        <w:t xml:space="preserve"> </w:t>
      </w:r>
      <w:r w:rsidRPr="003D2E00">
        <w:rPr>
          <w:spacing w:val="-1"/>
          <w:sz w:val="24"/>
          <w:szCs w:val="24"/>
        </w:rPr>
        <w:t>периодическая</w:t>
      </w:r>
      <w:r w:rsidRPr="003D2E00">
        <w:rPr>
          <w:spacing w:val="51"/>
          <w:sz w:val="24"/>
          <w:szCs w:val="24"/>
        </w:rPr>
        <w:t xml:space="preserve"> </w:t>
      </w:r>
      <w:r w:rsidRPr="003D2E00">
        <w:rPr>
          <w:sz w:val="24"/>
          <w:szCs w:val="24"/>
        </w:rPr>
        <w:t>и</w:t>
      </w:r>
      <w:r w:rsidRPr="003D2E00">
        <w:rPr>
          <w:spacing w:val="50"/>
          <w:sz w:val="24"/>
          <w:szCs w:val="24"/>
        </w:rPr>
        <w:t xml:space="preserve"> </w:t>
      </w:r>
      <w:r w:rsidRPr="003D2E00">
        <w:rPr>
          <w:spacing w:val="-1"/>
          <w:sz w:val="24"/>
          <w:szCs w:val="24"/>
        </w:rPr>
        <w:t>художественная</w:t>
      </w:r>
      <w:r w:rsidRPr="003D2E00">
        <w:rPr>
          <w:spacing w:val="51"/>
          <w:sz w:val="24"/>
          <w:szCs w:val="24"/>
        </w:rPr>
        <w:t xml:space="preserve"> </w:t>
      </w:r>
      <w:r w:rsidRPr="003D2E00">
        <w:rPr>
          <w:sz w:val="24"/>
          <w:szCs w:val="24"/>
        </w:rPr>
        <w:t>литература;</w:t>
      </w:r>
      <w:r w:rsidRPr="003D2E00">
        <w:rPr>
          <w:spacing w:val="77"/>
          <w:w w:val="99"/>
          <w:sz w:val="24"/>
          <w:szCs w:val="24"/>
        </w:rPr>
        <w:t xml:space="preserve"> </w:t>
      </w:r>
      <w:r w:rsidRPr="003D2E00">
        <w:rPr>
          <w:sz w:val="24"/>
          <w:szCs w:val="24"/>
        </w:rPr>
        <w:t>изготавливаются</w:t>
      </w:r>
      <w:r w:rsidRPr="003D2E00">
        <w:rPr>
          <w:spacing w:val="62"/>
          <w:sz w:val="24"/>
          <w:szCs w:val="24"/>
        </w:rPr>
        <w:t xml:space="preserve"> </w:t>
      </w:r>
      <w:r w:rsidRPr="003D2E00">
        <w:rPr>
          <w:sz w:val="24"/>
          <w:szCs w:val="24"/>
        </w:rPr>
        <w:t>игры</w:t>
      </w:r>
      <w:r w:rsidRPr="003D2E00">
        <w:rPr>
          <w:spacing w:val="61"/>
          <w:sz w:val="24"/>
          <w:szCs w:val="24"/>
        </w:rPr>
        <w:t xml:space="preserve"> </w:t>
      </w:r>
      <w:r w:rsidRPr="003D2E00">
        <w:rPr>
          <w:sz w:val="24"/>
          <w:szCs w:val="24"/>
        </w:rPr>
        <w:t>и</w:t>
      </w:r>
      <w:r w:rsidRPr="003D2E00">
        <w:rPr>
          <w:spacing w:val="61"/>
          <w:sz w:val="24"/>
          <w:szCs w:val="24"/>
        </w:rPr>
        <w:t xml:space="preserve"> </w:t>
      </w:r>
      <w:r w:rsidRPr="003D2E00">
        <w:rPr>
          <w:sz w:val="24"/>
          <w:szCs w:val="24"/>
        </w:rPr>
        <w:t>пособия,</w:t>
      </w:r>
      <w:r w:rsidRPr="003D2E00">
        <w:rPr>
          <w:spacing w:val="63"/>
          <w:sz w:val="24"/>
          <w:szCs w:val="24"/>
        </w:rPr>
        <w:t xml:space="preserve"> </w:t>
      </w:r>
      <w:r w:rsidRPr="003D2E00">
        <w:rPr>
          <w:spacing w:val="-1"/>
          <w:sz w:val="24"/>
          <w:szCs w:val="24"/>
        </w:rPr>
        <w:t>костюмы</w:t>
      </w:r>
      <w:r w:rsidRPr="003D2E00">
        <w:rPr>
          <w:spacing w:val="62"/>
          <w:sz w:val="24"/>
          <w:szCs w:val="24"/>
        </w:rPr>
        <w:t xml:space="preserve"> </w:t>
      </w:r>
      <w:r w:rsidRPr="003D2E00">
        <w:rPr>
          <w:sz w:val="24"/>
          <w:szCs w:val="24"/>
        </w:rPr>
        <w:t>для</w:t>
      </w:r>
      <w:r w:rsidRPr="003D2E00">
        <w:rPr>
          <w:spacing w:val="62"/>
          <w:sz w:val="24"/>
          <w:szCs w:val="24"/>
        </w:rPr>
        <w:t xml:space="preserve"> </w:t>
      </w:r>
      <w:r w:rsidRPr="003D2E00">
        <w:rPr>
          <w:spacing w:val="-1"/>
          <w:sz w:val="24"/>
          <w:szCs w:val="24"/>
        </w:rPr>
        <w:t>детей;</w:t>
      </w:r>
      <w:r w:rsidRPr="003D2E00">
        <w:rPr>
          <w:spacing w:val="61"/>
          <w:sz w:val="24"/>
          <w:szCs w:val="24"/>
        </w:rPr>
        <w:t xml:space="preserve"> </w:t>
      </w:r>
      <w:r w:rsidRPr="003D2E00">
        <w:rPr>
          <w:sz w:val="24"/>
          <w:szCs w:val="24"/>
        </w:rPr>
        <w:t>информация</w:t>
      </w:r>
      <w:r w:rsidRPr="003D2E00">
        <w:rPr>
          <w:spacing w:val="61"/>
          <w:sz w:val="24"/>
          <w:szCs w:val="24"/>
        </w:rPr>
        <w:t xml:space="preserve"> </w:t>
      </w:r>
      <w:r w:rsidRPr="003D2E00">
        <w:rPr>
          <w:sz w:val="24"/>
          <w:szCs w:val="24"/>
        </w:rPr>
        <w:t>для</w:t>
      </w:r>
      <w:r w:rsidRPr="003D2E00">
        <w:rPr>
          <w:spacing w:val="36"/>
          <w:w w:val="99"/>
          <w:sz w:val="24"/>
          <w:szCs w:val="24"/>
        </w:rPr>
        <w:t xml:space="preserve"> </w:t>
      </w:r>
      <w:r w:rsidRPr="003D2E00">
        <w:rPr>
          <w:sz w:val="24"/>
          <w:szCs w:val="24"/>
        </w:rPr>
        <w:t>родителей</w:t>
      </w:r>
      <w:r w:rsidRPr="003D2E00">
        <w:rPr>
          <w:spacing w:val="5"/>
          <w:sz w:val="24"/>
          <w:szCs w:val="24"/>
        </w:rPr>
        <w:t xml:space="preserve"> </w:t>
      </w:r>
      <w:r w:rsidRPr="003D2E00">
        <w:rPr>
          <w:spacing w:val="-1"/>
          <w:sz w:val="24"/>
          <w:szCs w:val="24"/>
        </w:rPr>
        <w:t>дается</w:t>
      </w:r>
      <w:r w:rsidRPr="003D2E00">
        <w:rPr>
          <w:spacing w:val="7"/>
          <w:sz w:val="24"/>
          <w:szCs w:val="24"/>
        </w:rPr>
        <w:t xml:space="preserve"> </w:t>
      </w:r>
      <w:r w:rsidRPr="003D2E00">
        <w:rPr>
          <w:sz w:val="24"/>
          <w:szCs w:val="24"/>
        </w:rPr>
        <w:t>на</w:t>
      </w:r>
      <w:r w:rsidRPr="003D2E00">
        <w:rPr>
          <w:spacing w:val="6"/>
          <w:sz w:val="24"/>
          <w:szCs w:val="24"/>
        </w:rPr>
        <w:t xml:space="preserve"> </w:t>
      </w:r>
      <w:r w:rsidRPr="003D2E00">
        <w:rPr>
          <w:spacing w:val="-1"/>
          <w:sz w:val="24"/>
          <w:szCs w:val="24"/>
        </w:rPr>
        <w:t>двух</w:t>
      </w:r>
      <w:r w:rsidRPr="003D2E00">
        <w:rPr>
          <w:spacing w:val="1"/>
          <w:sz w:val="24"/>
          <w:szCs w:val="24"/>
        </w:rPr>
        <w:t xml:space="preserve"> </w:t>
      </w:r>
      <w:r w:rsidRPr="003D2E00">
        <w:rPr>
          <w:sz w:val="24"/>
          <w:szCs w:val="24"/>
        </w:rPr>
        <w:t>государственных</w:t>
      </w:r>
      <w:r w:rsidRPr="003D2E00">
        <w:rPr>
          <w:spacing w:val="1"/>
          <w:sz w:val="24"/>
          <w:szCs w:val="24"/>
        </w:rPr>
        <w:t xml:space="preserve"> </w:t>
      </w:r>
      <w:r w:rsidRPr="003D2E00">
        <w:rPr>
          <w:sz w:val="24"/>
          <w:szCs w:val="24"/>
        </w:rPr>
        <w:t>языках.</w:t>
      </w:r>
      <w:r w:rsidRPr="003D2E00">
        <w:rPr>
          <w:spacing w:val="7"/>
          <w:sz w:val="24"/>
          <w:szCs w:val="24"/>
        </w:rPr>
        <w:t xml:space="preserve"> </w:t>
      </w:r>
      <w:r w:rsidRPr="003D2E00">
        <w:rPr>
          <w:sz w:val="24"/>
          <w:szCs w:val="24"/>
        </w:rPr>
        <w:t>В</w:t>
      </w:r>
      <w:r w:rsidRPr="003D2E00">
        <w:rPr>
          <w:spacing w:val="2"/>
          <w:sz w:val="24"/>
          <w:szCs w:val="24"/>
        </w:rPr>
        <w:t xml:space="preserve"> </w:t>
      </w:r>
      <w:r w:rsidRPr="003D2E00">
        <w:rPr>
          <w:sz w:val="24"/>
          <w:szCs w:val="24"/>
        </w:rPr>
        <w:t xml:space="preserve">ДОУ </w:t>
      </w:r>
      <w:r w:rsidRPr="003D2E00">
        <w:rPr>
          <w:spacing w:val="5"/>
          <w:sz w:val="24"/>
          <w:szCs w:val="24"/>
        </w:rPr>
        <w:t xml:space="preserve"> </w:t>
      </w:r>
      <w:r w:rsidRPr="003D2E00">
        <w:rPr>
          <w:sz w:val="24"/>
          <w:szCs w:val="24"/>
        </w:rPr>
        <w:t>проведены</w:t>
      </w:r>
      <w:r w:rsidRPr="003D2E00">
        <w:rPr>
          <w:spacing w:val="26"/>
          <w:w w:val="99"/>
          <w:sz w:val="24"/>
          <w:szCs w:val="24"/>
        </w:rPr>
        <w:t xml:space="preserve"> </w:t>
      </w:r>
      <w:r w:rsidRPr="003D2E00">
        <w:rPr>
          <w:spacing w:val="-1"/>
          <w:sz w:val="24"/>
          <w:szCs w:val="24"/>
        </w:rPr>
        <w:t>татарские</w:t>
      </w:r>
      <w:r w:rsidRPr="003D2E00">
        <w:rPr>
          <w:spacing w:val="48"/>
          <w:sz w:val="24"/>
          <w:szCs w:val="24"/>
        </w:rPr>
        <w:t xml:space="preserve"> </w:t>
      </w:r>
      <w:r w:rsidRPr="003D2E00">
        <w:rPr>
          <w:sz w:val="24"/>
          <w:szCs w:val="24"/>
        </w:rPr>
        <w:t>праздники:</w:t>
      </w:r>
      <w:r w:rsidRPr="003D2E00">
        <w:rPr>
          <w:spacing w:val="51"/>
          <w:sz w:val="24"/>
          <w:szCs w:val="24"/>
        </w:rPr>
        <w:t xml:space="preserve"> </w:t>
      </w:r>
      <w:r w:rsidRPr="003D2E00">
        <w:rPr>
          <w:spacing w:val="-1"/>
          <w:sz w:val="24"/>
          <w:szCs w:val="24"/>
        </w:rPr>
        <w:t>Науруз,</w:t>
      </w:r>
      <w:r w:rsidRPr="003D2E00">
        <w:rPr>
          <w:spacing w:val="51"/>
          <w:sz w:val="24"/>
          <w:szCs w:val="24"/>
        </w:rPr>
        <w:t xml:space="preserve"> </w:t>
      </w:r>
      <w:r w:rsidRPr="003D2E00">
        <w:rPr>
          <w:sz w:val="24"/>
          <w:szCs w:val="24"/>
        </w:rPr>
        <w:t>Сабантуй,</w:t>
      </w:r>
      <w:r w:rsidRPr="003D2E00">
        <w:rPr>
          <w:spacing w:val="50"/>
          <w:sz w:val="24"/>
          <w:szCs w:val="24"/>
        </w:rPr>
        <w:t xml:space="preserve"> </w:t>
      </w:r>
      <w:r w:rsidRPr="003D2E00">
        <w:rPr>
          <w:spacing w:val="-1"/>
          <w:sz w:val="24"/>
          <w:szCs w:val="24"/>
        </w:rPr>
        <w:t>вечер,</w:t>
      </w:r>
      <w:r w:rsidRPr="003D2E00">
        <w:rPr>
          <w:spacing w:val="50"/>
          <w:sz w:val="24"/>
          <w:szCs w:val="24"/>
        </w:rPr>
        <w:t xml:space="preserve"> </w:t>
      </w:r>
      <w:r w:rsidRPr="003D2E00">
        <w:rPr>
          <w:sz w:val="24"/>
          <w:szCs w:val="24"/>
        </w:rPr>
        <w:t>посвященный</w:t>
      </w:r>
      <w:r w:rsidRPr="003D2E00">
        <w:rPr>
          <w:spacing w:val="46"/>
          <w:sz w:val="24"/>
          <w:szCs w:val="24"/>
        </w:rPr>
        <w:t xml:space="preserve"> </w:t>
      </w:r>
      <w:r w:rsidRPr="003D2E00">
        <w:rPr>
          <w:sz w:val="24"/>
          <w:szCs w:val="24"/>
        </w:rPr>
        <w:t>Дню</w:t>
      </w:r>
      <w:r w:rsidRPr="003D2E00">
        <w:rPr>
          <w:spacing w:val="46"/>
          <w:sz w:val="24"/>
          <w:szCs w:val="24"/>
        </w:rPr>
        <w:t xml:space="preserve"> </w:t>
      </w:r>
      <w:r w:rsidRPr="003D2E00">
        <w:rPr>
          <w:sz w:val="24"/>
          <w:szCs w:val="24"/>
        </w:rPr>
        <w:t>рождения</w:t>
      </w:r>
      <w:r w:rsidRPr="003D2E00">
        <w:rPr>
          <w:spacing w:val="54"/>
          <w:w w:val="99"/>
          <w:sz w:val="24"/>
          <w:szCs w:val="24"/>
        </w:rPr>
        <w:t xml:space="preserve"> </w:t>
      </w:r>
      <w:r w:rsidRPr="003D2E00">
        <w:rPr>
          <w:spacing w:val="-1"/>
          <w:sz w:val="24"/>
          <w:szCs w:val="24"/>
        </w:rPr>
        <w:t>Г.Тукая,</w:t>
      </w:r>
      <w:r w:rsidRPr="003D2E00">
        <w:rPr>
          <w:spacing w:val="-5"/>
          <w:sz w:val="24"/>
          <w:szCs w:val="24"/>
        </w:rPr>
        <w:t xml:space="preserve"> </w:t>
      </w:r>
      <w:r w:rsidRPr="003D2E00">
        <w:rPr>
          <w:sz w:val="24"/>
          <w:szCs w:val="24"/>
        </w:rPr>
        <w:t>М.Джалиля.</w:t>
      </w:r>
      <w:r w:rsidRPr="003D2E00">
        <w:rPr>
          <w:spacing w:val="57"/>
          <w:sz w:val="24"/>
          <w:szCs w:val="24"/>
        </w:rPr>
        <w:t xml:space="preserve"> </w:t>
      </w:r>
      <w:r w:rsidRPr="003D2E00">
        <w:rPr>
          <w:sz w:val="24"/>
          <w:szCs w:val="24"/>
        </w:rPr>
        <w:t>Оборудован</w:t>
      </w:r>
      <w:r w:rsidRPr="003D2E00">
        <w:rPr>
          <w:spacing w:val="-7"/>
          <w:sz w:val="24"/>
          <w:szCs w:val="24"/>
        </w:rPr>
        <w:t xml:space="preserve"> </w:t>
      </w:r>
      <w:r w:rsidRPr="003D2E00">
        <w:rPr>
          <w:sz w:val="24"/>
          <w:szCs w:val="24"/>
        </w:rPr>
        <w:t>музыкальный</w:t>
      </w:r>
      <w:r w:rsidRPr="003D2E00">
        <w:rPr>
          <w:spacing w:val="-8"/>
          <w:sz w:val="24"/>
          <w:szCs w:val="24"/>
        </w:rPr>
        <w:t xml:space="preserve"> </w:t>
      </w:r>
      <w:r w:rsidRPr="003D2E00">
        <w:rPr>
          <w:sz w:val="24"/>
          <w:szCs w:val="24"/>
        </w:rPr>
        <w:t>зал</w:t>
      </w:r>
      <w:r w:rsidRPr="003D2E00">
        <w:rPr>
          <w:spacing w:val="1"/>
          <w:sz w:val="24"/>
          <w:szCs w:val="24"/>
        </w:rPr>
        <w:t xml:space="preserve"> </w:t>
      </w:r>
      <w:r w:rsidRPr="003D2E00">
        <w:rPr>
          <w:sz w:val="24"/>
          <w:szCs w:val="24"/>
        </w:rPr>
        <w:t>и</w:t>
      </w:r>
      <w:r w:rsidRPr="003D2E00">
        <w:rPr>
          <w:spacing w:val="-8"/>
          <w:sz w:val="24"/>
          <w:szCs w:val="24"/>
        </w:rPr>
        <w:t xml:space="preserve"> </w:t>
      </w:r>
      <w:r w:rsidRPr="003D2E00">
        <w:rPr>
          <w:sz w:val="24"/>
          <w:szCs w:val="24"/>
        </w:rPr>
        <w:t>кабинет</w:t>
      </w:r>
      <w:r w:rsidRPr="003D2E00">
        <w:rPr>
          <w:spacing w:val="-5"/>
          <w:sz w:val="24"/>
          <w:szCs w:val="24"/>
        </w:rPr>
        <w:t xml:space="preserve"> </w:t>
      </w:r>
      <w:r w:rsidRPr="003D2E00">
        <w:rPr>
          <w:spacing w:val="-1"/>
          <w:sz w:val="24"/>
          <w:szCs w:val="24"/>
        </w:rPr>
        <w:t>татарского</w:t>
      </w:r>
      <w:r w:rsidRPr="003D2E00">
        <w:rPr>
          <w:spacing w:val="-7"/>
          <w:sz w:val="24"/>
          <w:szCs w:val="24"/>
        </w:rPr>
        <w:t xml:space="preserve"> </w:t>
      </w:r>
      <w:r w:rsidRPr="003D2E00">
        <w:rPr>
          <w:sz w:val="24"/>
          <w:szCs w:val="24"/>
        </w:rPr>
        <w:t>языка</w:t>
      </w:r>
      <w:r w:rsidRPr="003D2E00">
        <w:rPr>
          <w:spacing w:val="52"/>
          <w:w w:val="99"/>
          <w:sz w:val="24"/>
          <w:szCs w:val="24"/>
        </w:rPr>
        <w:t xml:space="preserve"> </w:t>
      </w:r>
      <w:r w:rsidRPr="003D2E00">
        <w:rPr>
          <w:sz w:val="24"/>
          <w:szCs w:val="24"/>
        </w:rPr>
        <w:t>для</w:t>
      </w:r>
      <w:r w:rsidRPr="003D2E00">
        <w:rPr>
          <w:spacing w:val="36"/>
          <w:sz w:val="24"/>
          <w:szCs w:val="24"/>
        </w:rPr>
        <w:t xml:space="preserve"> </w:t>
      </w:r>
      <w:r w:rsidRPr="003D2E00">
        <w:rPr>
          <w:spacing w:val="-1"/>
          <w:sz w:val="24"/>
          <w:szCs w:val="24"/>
        </w:rPr>
        <w:t>просмотра</w:t>
      </w:r>
      <w:r w:rsidRPr="003D2E00">
        <w:rPr>
          <w:spacing w:val="35"/>
          <w:sz w:val="24"/>
          <w:szCs w:val="24"/>
        </w:rPr>
        <w:t xml:space="preserve"> </w:t>
      </w:r>
      <w:r w:rsidRPr="003D2E00">
        <w:rPr>
          <w:sz w:val="24"/>
          <w:szCs w:val="24"/>
        </w:rPr>
        <w:t>мультфильмов</w:t>
      </w:r>
      <w:r w:rsidRPr="003D2E00">
        <w:rPr>
          <w:spacing w:val="33"/>
          <w:sz w:val="24"/>
          <w:szCs w:val="24"/>
        </w:rPr>
        <w:t xml:space="preserve"> </w:t>
      </w:r>
      <w:r w:rsidRPr="003D2E00">
        <w:rPr>
          <w:sz w:val="24"/>
          <w:szCs w:val="24"/>
        </w:rPr>
        <w:t>на</w:t>
      </w:r>
      <w:r w:rsidRPr="003D2E00">
        <w:rPr>
          <w:spacing w:val="40"/>
          <w:sz w:val="24"/>
          <w:szCs w:val="24"/>
        </w:rPr>
        <w:t xml:space="preserve"> </w:t>
      </w:r>
      <w:r w:rsidRPr="003D2E00">
        <w:rPr>
          <w:spacing w:val="-1"/>
          <w:sz w:val="24"/>
          <w:szCs w:val="24"/>
        </w:rPr>
        <w:t>татарском</w:t>
      </w:r>
      <w:r w:rsidRPr="003D2E00">
        <w:rPr>
          <w:spacing w:val="36"/>
          <w:sz w:val="24"/>
          <w:szCs w:val="24"/>
        </w:rPr>
        <w:t xml:space="preserve"> </w:t>
      </w:r>
      <w:r w:rsidRPr="003D2E00">
        <w:rPr>
          <w:sz w:val="24"/>
          <w:szCs w:val="24"/>
        </w:rPr>
        <w:t>и</w:t>
      </w:r>
      <w:r w:rsidRPr="003D2E00">
        <w:rPr>
          <w:spacing w:val="34"/>
          <w:sz w:val="24"/>
          <w:szCs w:val="24"/>
        </w:rPr>
        <w:t xml:space="preserve"> </w:t>
      </w:r>
      <w:r w:rsidRPr="003D2E00">
        <w:rPr>
          <w:spacing w:val="-1"/>
          <w:sz w:val="24"/>
          <w:szCs w:val="24"/>
        </w:rPr>
        <w:t>русском</w:t>
      </w:r>
      <w:r w:rsidRPr="003D2E00">
        <w:rPr>
          <w:spacing w:val="36"/>
          <w:sz w:val="24"/>
          <w:szCs w:val="24"/>
        </w:rPr>
        <w:t xml:space="preserve"> </w:t>
      </w:r>
      <w:r w:rsidRPr="003D2E00">
        <w:rPr>
          <w:spacing w:val="1"/>
          <w:sz w:val="24"/>
          <w:szCs w:val="24"/>
        </w:rPr>
        <w:t>языках</w:t>
      </w:r>
      <w:r w:rsidRPr="003D2E00">
        <w:rPr>
          <w:spacing w:val="34"/>
          <w:sz w:val="24"/>
          <w:szCs w:val="24"/>
        </w:rPr>
        <w:t xml:space="preserve"> </w:t>
      </w:r>
      <w:r w:rsidRPr="003D2E00">
        <w:rPr>
          <w:spacing w:val="1"/>
          <w:sz w:val="24"/>
          <w:szCs w:val="24"/>
        </w:rPr>
        <w:t>(интерактивная</w:t>
      </w:r>
      <w:r w:rsidRPr="003D2E00">
        <w:rPr>
          <w:spacing w:val="50"/>
          <w:w w:val="99"/>
          <w:sz w:val="24"/>
          <w:szCs w:val="24"/>
        </w:rPr>
        <w:t xml:space="preserve"> </w:t>
      </w:r>
      <w:r w:rsidRPr="003D2E00">
        <w:rPr>
          <w:sz w:val="24"/>
          <w:szCs w:val="24"/>
        </w:rPr>
        <w:t>доска,</w:t>
      </w:r>
      <w:r w:rsidRPr="003D2E00">
        <w:rPr>
          <w:spacing w:val="-15"/>
          <w:sz w:val="24"/>
          <w:szCs w:val="24"/>
        </w:rPr>
        <w:t xml:space="preserve"> </w:t>
      </w:r>
      <w:r w:rsidRPr="003D2E00">
        <w:rPr>
          <w:spacing w:val="-1"/>
          <w:sz w:val="24"/>
          <w:szCs w:val="24"/>
        </w:rPr>
        <w:t>ноутбук).</w:t>
      </w:r>
    </w:p>
    <w:p w:rsidR="00CA6D18" w:rsidRPr="003D2E00" w:rsidRDefault="00CA6D18" w:rsidP="009A1719">
      <w:pPr>
        <w:pStyle w:val="ae"/>
        <w:kinsoku w:val="0"/>
        <w:overflowPunct w:val="0"/>
        <w:spacing w:line="288" w:lineRule="auto"/>
        <w:ind w:left="0" w:right="104"/>
        <w:jc w:val="both"/>
        <w:rPr>
          <w:sz w:val="24"/>
          <w:szCs w:val="24"/>
        </w:rPr>
      </w:pPr>
      <w:r w:rsidRPr="003D2E00">
        <w:rPr>
          <w:spacing w:val="-1"/>
          <w:sz w:val="24"/>
          <w:szCs w:val="24"/>
        </w:rPr>
        <w:t>Анализ</w:t>
      </w:r>
      <w:r w:rsidRPr="003D2E00">
        <w:rPr>
          <w:spacing w:val="20"/>
          <w:sz w:val="24"/>
          <w:szCs w:val="24"/>
        </w:rPr>
        <w:t xml:space="preserve"> </w:t>
      </w:r>
      <w:r w:rsidRPr="003D2E00">
        <w:rPr>
          <w:spacing w:val="-1"/>
          <w:sz w:val="24"/>
          <w:szCs w:val="24"/>
        </w:rPr>
        <w:t>работы</w:t>
      </w:r>
      <w:r w:rsidRPr="003D2E00">
        <w:rPr>
          <w:spacing w:val="20"/>
          <w:sz w:val="24"/>
          <w:szCs w:val="24"/>
        </w:rPr>
        <w:t xml:space="preserve"> </w:t>
      </w:r>
      <w:r w:rsidRPr="003D2E00">
        <w:rPr>
          <w:sz w:val="24"/>
          <w:szCs w:val="24"/>
        </w:rPr>
        <w:t>по</w:t>
      </w:r>
      <w:r w:rsidRPr="003D2E00">
        <w:rPr>
          <w:spacing w:val="21"/>
          <w:sz w:val="24"/>
          <w:szCs w:val="24"/>
        </w:rPr>
        <w:t xml:space="preserve"> </w:t>
      </w:r>
      <w:r w:rsidRPr="003D2E00">
        <w:rPr>
          <w:sz w:val="24"/>
          <w:szCs w:val="24"/>
        </w:rPr>
        <w:t>использованию</w:t>
      </w:r>
      <w:r w:rsidRPr="003D2E00">
        <w:rPr>
          <w:spacing w:val="18"/>
          <w:sz w:val="24"/>
          <w:szCs w:val="24"/>
        </w:rPr>
        <w:t xml:space="preserve"> </w:t>
      </w:r>
      <w:r w:rsidRPr="003D2E00">
        <w:rPr>
          <w:sz w:val="24"/>
          <w:szCs w:val="24"/>
        </w:rPr>
        <w:t>инновационно-коммуникационных</w:t>
      </w:r>
      <w:r w:rsidRPr="003D2E00">
        <w:rPr>
          <w:spacing w:val="70"/>
          <w:w w:val="99"/>
          <w:sz w:val="24"/>
          <w:szCs w:val="24"/>
        </w:rPr>
        <w:t xml:space="preserve"> </w:t>
      </w:r>
      <w:r w:rsidRPr="003D2E00">
        <w:rPr>
          <w:sz w:val="24"/>
          <w:szCs w:val="24"/>
        </w:rPr>
        <w:t>технологий</w:t>
      </w:r>
      <w:r w:rsidRPr="003D2E00">
        <w:rPr>
          <w:spacing w:val="6"/>
          <w:sz w:val="24"/>
          <w:szCs w:val="24"/>
        </w:rPr>
        <w:t xml:space="preserve"> </w:t>
      </w:r>
      <w:r w:rsidRPr="003D2E00">
        <w:rPr>
          <w:spacing w:val="-1"/>
          <w:sz w:val="24"/>
          <w:szCs w:val="24"/>
        </w:rPr>
        <w:t>показал,</w:t>
      </w:r>
      <w:r w:rsidRPr="003D2E00">
        <w:rPr>
          <w:spacing w:val="8"/>
          <w:sz w:val="24"/>
          <w:szCs w:val="24"/>
        </w:rPr>
        <w:t xml:space="preserve"> </w:t>
      </w:r>
      <w:r w:rsidRPr="003D2E00">
        <w:rPr>
          <w:spacing w:val="-1"/>
          <w:sz w:val="24"/>
          <w:szCs w:val="24"/>
        </w:rPr>
        <w:t>что</w:t>
      </w:r>
      <w:r w:rsidRPr="003D2E00">
        <w:rPr>
          <w:spacing w:val="6"/>
          <w:sz w:val="24"/>
          <w:szCs w:val="24"/>
        </w:rPr>
        <w:t xml:space="preserve"> </w:t>
      </w:r>
      <w:r w:rsidRPr="003D2E00">
        <w:rPr>
          <w:spacing w:val="-1"/>
          <w:sz w:val="24"/>
          <w:szCs w:val="24"/>
        </w:rPr>
        <w:t>работа</w:t>
      </w:r>
      <w:r w:rsidRPr="003D2E00">
        <w:rPr>
          <w:spacing w:val="7"/>
          <w:sz w:val="24"/>
          <w:szCs w:val="24"/>
        </w:rPr>
        <w:t xml:space="preserve"> </w:t>
      </w:r>
      <w:r w:rsidRPr="003D2E00">
        <w:rPr>
          <w:sz w:val="24"/>
          <w:szCs w:val="24"/>
        </w:rPr>
        <w:t>в данном</w:t>
      </w:r>
      <w:r w:rsidRPr="003D2E00">
        <w:rPr>
          <w:spacing w:val="6"/>
          <w:sz w:val="24"/>
          <w:szCs w:val="24"/>
        </w:rPr>
        <w:t xml:space="preserve"> </w:t>
      </w:r>
      <w:r w:rsidRPr="003D2E00">
        <w:rPr>
          <w:spacing w:val="-1"/>
          <w:sz w:val="24"/>
          <w:szCs w:val="24"/>
        </w:rPr>
        <w:t>направлении</w:t>
      </w:r>
      <w:r w:rsidRPr="003D2E00">
        <w:rPr>
          <w:spacing w:val="5"/>
          <w:sz w:val="24"/>
          <w:szCs w:val="24"/>
        </w:rPr>
        <w:t xml:space="preserve"> </w:t>
      </w:r>
      <w:r w:rsidRPr="003D2E00">
        <w:rPr>
          <w:spacing w:val="-1"/>
          <w:sz w:val="24"/>
          <w:szCs w:val="24"/>
        </w:rPr>
        <w:t>осуществляется,</w:t>
      </w:r>
      <w:r w:rsidRPr="003D2E00">
        <w:rPr>
          <w:spacing w:val="9"/>
          <w:sz w:val="24"/>
          <w:szCs w:val="24"/>
        </w:rPr>
        <w:t xml:space="preserve"> </w:t>
      </w:r>
      <w:r w:rsidRPr="003D2E00">
        <w:rPr>
          <w:sz w:val="24"/>
          <w:szCs w:val="24"/>
        </w:rPr>
        <w:t>однако,</w:t>
      </w:r>
      <w:r w:rsidRPr="003D2E00">
        <w:rPr>
          <w:spacing w:val="72"/>
          <w:w w:val="99"/>
          <w:sz w:val="24"/>
          <w:szCs w:val="24"/>
        </w:rPr>
        <w:t xml:space="preserve"> </w:t>
      </w:r>
      <w:r w:rsidRPr="003D2E00">
        <w:rPr>
          <w:spacing w:val="-1"/>
          <w:sz w:val="24"/>
          <w:szCs w:val="24"/>
        </w:rPr>
        <w:t>необходимо</w:t>
      </w:r>
      <w:r w:rsidRPr="003D2E00">
        <w:rPr>
          <w:spacing w:val="35"/>
          <w:sz w:val="24"/>
          <w:szCs w:val="24"/>
        </w:rPr>
        <w:t xml:space="preserve"> </w:t>
      </w:r>
      <w:r w:rsidRPr="003D2E00">
        <w:rPr>
          <w:sz w:val="24"/>
          <w:szCs w:val="24"/>
        </w:rPr>
        <w:t>разработать</w:t>
      </w:r>
      <w:r w:rsidRPr="003D2E00">
        <w:rPr>
          <w:spacing w:val="38"/>
          <w:sz w:val="24"/>
          <w:szCs w:val="24"/>
        </w:rPr>
        <w:t xml:space="preserve"> </w:t>
      </w:r>
      <w:r w:rsidRPr="003D2E00">
        <w:rPr>
          <w:sz w:val="24"/>
          <w:szCs w:val="24"/>
        </w:rPr>
        <w:t>игровые</w:t>
      </w:r>
      <w:r w:rsidRPr="003D2E00">
        <w:rPr>
          <w:spacing w:val="36"/>
          <w:sz w:val="24"/>
          <w:szCs w:val="24"/>
        </w:rPr>
        <w:t xml:space="preserve"> </w:t>
      </w:r>
      <w:r w:rsidRPr="003D2E00">
        <w:rPr>
          <w:spacing w:val="1"/>
          <w:sz w:val="24"/>
          <w:szCs w:val="24"/>
        </w:rPr>
        <w:t>задания</w:t>
      </w:r>
      <w:r w:rsidRPr="003D2E00">
        <w:rPr>
          <w:spacing w:val="36"/>
          <w:sz w:val="24"/>
          <w:szCs w:val="24"/>
        </w:rPr>
        <w:t xml:space="preserve"> </w:t>
      </w:r>
      <w:r w:rsidRPr="003D2E00">
        <w:rPr>
          <w:sz w:val="24"/>
          <w:szCs w:val="24"/>
        </w:rPr>
        <w:t>для</w:t>
      </w:r>
      <w:r w:rsidRPr="003D2E00">
        <w:rPr>
          <w:spacing w:val="37"/>
          <w:sz w:val="24"/>
          <w:szCs w:val="24"/>
        </w:rPr>
        <w:t xml:space="preserve"> </w:t>
      </w:r>
      <w:r w:rsidRPr="003D2E00">
        <w:rPr>
          <w:spacing w:val="-1"/>
          <w:sz w:val="24"/>
          <w:szCs w:val="24"/>
        </w:rPr>
        <w:t>обучения</w:t>
      </w:r>
      <w:r w:rsidRPr="003D2E00">
        <w:rPr>
          <w:spacing w:val="36"/>
          <w:sz w:val="24"/>
          <w:szCs w:val="24"/>
        </w:rPr>
        <w:t xml:space="preserve"> </w:t>
      </w:r>
      <w:r w:rsidRPr="003D2E00">
        <w:rPr>
          <w:spacing w:val="-1"/>
          <w:sz w:val="24"/>
          <w:szCs w:val="24"/>
        </w:rPr>
        <w:t>детей</w:t>
      </w:r>
      <w:r w:rsidRPr="003D2E00">
        <w:rPr>
          <w:spacing w:val="35"/>
          <w:sz w:val="24"/>
          <w:szCs w:val="24"/>
        </w:rPr>
        <w:t xml:space="preserve"> </w:t>
      </w:r>
      <w:r w:rsidRPr="003D2E00">
        <w:rPr>
          <w:sz w:val="24"/>
          <w:szCs w:val="24"/>
        </w:rPr>
        <w:t>татарскому</w:t>
      </w:r>
      <w:r w:rsidRPr="003D2E00">
        <w:rPr>
          <w:spacing w:val="64"/>
          <w:w w:val="99"/>
          <w:sz w:val="24"/>
          <w:szCs w:val="24"/>
        </w:rPr>
        <w:t xml:space="preserve"> </w:t>
      </w:r>
      <w:r w:rsidRPr="003D2E00">
        <w:rPr>
          <w:spacing w:val="1"/>
          <w:sz w:val="24"/>
          <w:szCs w:val="24"/>
        </w:rPr>
        <w:t>я</w:t>
      </w:r>
      <w:r w:rsidRPr="003D2E00">
        <w:rPr>
          <w:sz w:val="24"/>
          <w:szCs w:val="24"/>
        </w:rPr>
        <w:t>зы</w:t>
      </w:r>
      <w:r w:rsidRPr="003D2E00">
        <w:rPr>
          <w:spacing w:val="4"/>
          <w:sz w:val="24"/>
          <w:szCs w:val="24"/>
        </w:rPr>
        <w:t>к</w:t>
      </w:r>
      <w:r w:rsidRPr="003D2E00">
        <w:rPr>
          <w:spacing w:val="-6"/>
          <w:sz w:val="24"/>
          <w:szCs w:val="24"/>
        </w:rPr>
        <w:t>у</w:t>
      </w:r>
      <w:r w:rsidRPr="003D2E00">
        <w:rPr>
          <w:sz w:val="24"/>
          <w:szCs w:val="24"/>
        </w:rPr>
        <w:t>.</w:t>
      </w:r>
    </w:p>
    <w:p w:rsidR="00CA6D18" w:rsidRPr="003D2E00" w:rsidRDefault="00CA6D18" w:rsidP="009A1719">
      <w:pPr>
        <w:pStyle w:val="ae"/>
        <w:kinsoku w:val="0"/>
        <w:overflowPunct w:val="0"/>
        <w:spacing w:line="288" w:lineRule="auto"/>
        <w:ind w:left="0" w:right="110"/>
        <w:jc w:val="both"/>
        <w:rPr>
          <w:sz w:val="24"/>
          <w:szCs w:val="24"/>
        </w:rPr>
      </w:pPr>
      <w:r w:rsidRPr="003D2E00">
        <w:rPr>
          <w:sz w:val="24"/>
          <w:szCs w:val="24"/>
        </w:rPr>
        <w:t>В</w:t>
      </w:r>
      <w:r w:rsidRPr="003D2E00">
        <w:rPr>
          <w:spacing w:val="56"/>
          <w:sz w:val="24"/>
          <w:szCs w:val="24"/>
        </w:rPr>
        <w:t xml:space="preserve"> </w:t>
      </w:r>
      <w:r w:rsidRPr="003D2E00">
        <w:rPr>
          <w:spacing w:val="-1"/>
          <w:sz w:val="24"/>
          <w:szCs w:val="24"/>
        </w:rPr>
        <w:t>детском</w:t>
      </w:r>
      <w:r w:rsidRPr="003D2E00">
        <w:rPr>
          <w:spacing w:val="60"/>
          <w:sz w:val="24"/>
          <w:szCs w:val="24"/>
        </w:rPr>
        <w:t xml:space="preserve"> </w:t>
      </w:r>
      <w:r w:rsidRPr="003D2E00">
        <w:rPr>
          <w:sz w:val="24"/>
          <w:szCs w:val="24"/>
        </w:rPr>
        <w:t>саду</w:t>
      </w:r>
      <w:r w:rsidRPr="003D2E00">
        <w:rPr>
          <w:spacing w:val="55"/>
          <w:sz w:val="24"/>
          <w:szCs w:val="24"/>
        </w:rPr>
        <w:t xml:space="preserve"> </w:t>
      </w:r>
      <w:r w:rsidRPr="003D2E00">
        <w:rPr>
          <w:sz w:val="24"/>
          <w:szCs w:val="24"/>
        </w:rPr>
        <w:t>большое</w:t>
      </w:r>
      <w:r w:rsidRPr="003D2E00">
        <w:rPr>
          <w:spacing w:val="60"/>
          <w:sz w:val="24"/>
          <w:szCs w:val="24"/>
        </w:rPr>
        <w:t xml:space="preserve"> </w:t>
      </w:r>
      <w:r w:rsidRPr="003D2E00">
        <w:rPr>
          <w:sz w:val="24"/>
          <w:szCs w:val="24"/>
        </w:rPr>
        <w:t>внимание</w:t>
      </w:r>
      <w:r w:rsidRPr="003D2E00">
        <w:rPr>
          <w:spacing w:val="60"/>
          <w:sz w:val="24"/>
          <w:szCs w:val="24"/>
        </w:rPr>
        <w:t xml:space="preserve"> </w:t>
      </w:r>
      <w:r w:rsidRPr="003D2E00">
        <w:rPr>
          <w:sz w:val="24"/>
          <w:szCs w:val="24"/>
        </w:rPr>
        <w:t>уделяется</w:t>
      </w:r>
      <w:r w:rsidRPr="003D2E00">
        <w:rPr>
          <w:spacing w:val="60"/>
          <w:sz w:val="24"/>
          <w:szCs w:val="24"/>
        </w:rPr>
        <w:t xml:space="preserve"> </w:t>
      </w:r>
      <w:r w:rsidRPr="003D2E00">
        <w:rPr>
          <w:sz w:val="24"/>
          <w:szCs w:val="24"/>
        </w:rPr>
        <w:t>речевому</w:t>
      </w:r>
      <w:r w:rsidRPr="003D2E00">
        <w:rPr>
          <w:spacing w:val="55"/>
          <w:sz w:val="24"/>
          <w:szCs w:val="24"/>
        </w:rPr>
        <w:t xml:space="preserve"> </w:t>
      </w:r>
      <w:r w:rsidRPr="003D2E00">
        <w:rPr>
          <w:sz w:val="24"/>
          <w:szCs w:val="24"/>
        </w:rPr>
        <w:t>развитию</w:t>
      </w:r>
      <w:r w:rsidRPr="003D2E00">
        <w:rPr>
          <w:spacing w:val="58"/>
          <w:sz w:val="24"/>
          <w:szCs w:val="24"/>
        </w:rPr>
        <w:t xml:space="preserve"> </w:t>
      </w:r>
      <w:r w:rsidRPr="003D2E00">
        <w:rPr>
          <w:spacing w:val="-1"/>
          <w:sz w:val="24"/>
          <w:szCs w:val="24"/>
        </w:rPr>
        <w:t>детей</w:t>
      </w:r>
      <w:r w:rsidRPr="003D2E00">
        <w:rPr>
          <w:spacing w:val="42"/>
          <w:w w:val="99"/>
          <w:sz w:val="24"/>
          <w:szCs w:val="24"/>
        </w:rPr>
        <w:t xml:space="preserve"> </w:t>
      </w:r>
      <w:r w:rsidRPr="003D2E00">
        <w:rPr>
          <w:spacing w:val="-1"/>
          <w:sz w:val="24"/>
          <w:szCs w:val="24"/>
        </w:rPr>
        <w:t>дошкольного</w:t>
      </w:r>
      <w:r w:rsidRPr="003D2E00">
        <w:rPr>
          <w:spacing w:val="37"/>
          <w:sz w:val="24"/>
          <w:szCs w:val="24"/>
        </w:rPr>
        <w:t xml:space="preserve"> </w:t>
      </w:r>
      <w:r w:rsidRPr="003D2E00">
        <w:rPr>
          <w:sz w:val="24"/>
          <w:szCs w:val="24"/>
        </w:rPr>
        <w:t>возраста.</w:t>
      </w:r>
      <w:r w:rsidRPr="003D2E00">
        <w:rPr>
          <w:spacing w:val="40"/>
          <w:sz w:val="24"/>
          <w:szCs w:val="24"/>
        </w:rPr>
        <w:t xml:space="preserve"> </w:t>
      </w:r>
      <w:r w:rsidRPr="003D2E00">
        <w:rPr>
          <w:sz w:val="24"/>
          <w:szCs w:val="24"/>
        </w:rPr>
        <w:t>Коррекцией</w:t>
      </w:r>
      <w:r w:rsidRPr="003D2E00">
        <w:rPr>
          <w:spacing w:val="6"/>
          <w:sz w:val="24"/>
          <w:szCs w:val="24"/>
        </w:rPr>
        <w:t xml:space="preserve"> </w:t>
      </w:r>
      <w:r w:rsidRPr="003D2E00">
        <w:rPr>
          <w:spacing w:val="-1"/>
          <w:sz w:val="24"/>
          <w:szCs w:val="24"/>
        </w:rPr>
        <w:t>речевых</w:t>
      </w:r>
      <w:r w:rsidRPr="003D2E00">
        <w:rPr>
          <w:spacing w:val="34"/>
          <w:sz w:val="24"/>
          <w:szCs w:val="24"/>
        </w:rPr>
        <w:t xml:space="preserve"> </w:t>
      </w:r>
      <w:r w:rsidRPr="003D2E00">
        <w:rPr>
          <w:sz w:val="24"/>
          <w:szCs w:val="24"/>
        </w:rPr>
        <w:t>нарушений</w:t>
      </w:r>
      <w:r w:rsidRPr="003D2E00">
        <w:rPr>
          <w:spacing w:val="37"/>
          <w:sz w:val="24"/>
          <w:szCs w:val="24"/>
        </w:rPr>
        <w:t xml:space="preserve"> </w:t>
      </w:r>
      <w:r w:rsidRPr="003D2E00">
        <w:rPr>
          <w:spacing w:val="-1"/>
          <w:sz w:val="24"/>
          <w:szCs w:val="24"/>
        </w:rPr>
        <w:t>занимается</w:t>
      </w:r>
      <w:r w:rsidRPr="003D2E00">
        <w:rPr>
          <w:spacing w:val="51"/>
          <w:sz w:val="24"/>
          <w:szCs w:val="24"/>
        </w:rPr>
        <w:t xml:space="preserve"> </w:t>
      </w:r>
      <w:r w:rsidRPr="003D2E00">
        <w:rPr>
          <w:spacing w:val="-1"/>
          <w:sz w:val="24"/>
          <w:szCs w:val="24"/>
        </w:rPr>
        <w:t>учитель-</w:t>
      </w:r>
      <w:r w:rsidRPr="003D2E00">
        <w:rPr>
          <w:spacing w:val="63"/>
          <w:w w:val="99"/>
          <w:sz w:val="24"/>
          <w:szCs w:val="24"/>
        </w:rPr>
        <w:t xml:space="preserve"> </w:t>
      </w:r>
      <w:r w:rsidRPr="003D2E00">
        <w:rPr>
          <w:sz w:val="24"/>
          <w:szCs w:val="24"/>
        </w:rPr>
        <w:t>логопед</w:t>
      </w:r>
      <w:r w:rsidRPr="003D2E00">
        <w:rPr>
          <w:spacing w:val="46"/>
          <w:sz w:val="24"/>
          <w:szCs w:val="24"/>
        </w:rPr>
        <w:t xml:space="preserve"> </w:t>
      </w:r>
      <w:r w:rsidRPr="003D2E00">
        <w:rPr>
          <w:spacing w:val="-1"/>
          <w:sz w:val="24"/>
          <w:szCs w:val="24"/>
        </w:rPr>
        <w:t>Фомичева</w:t>
      </w:r>
      <w:r w:rsidRPr="003D2E00">
        <w:rPr>
          <w:spacing w:val="49"/>
          <w:sz w:val="24"/>
          <w:szCs w:val="24"/>
        </w:rPr>
        <w:t xml:space="preserve"> </w:t>
      </w:r>
      <w:r w:rsidRPr="003D2E00">
        <w:rPr>
          <w:spacing w:val="-1"/>
          <w:sz w:val="24"/>
          <w:szCs w:val="24"/>
        </w:rPr>
        <w:t>Н.А.</w:t>
      </w:r>
      <w:r w:rsidRPr="003D2E00">
        <w:rPr>
          <w:spacing w:val="49"/>
          <w:sz w:val="24"/>
          <w:szCs w:val="24"/>
        </w:rPr>
        <w:t xml:space="preserve"> </w:t>
      </w:r>
      <w:r w:rsidRPr="003D2E00">
        <w:rPr>
          <w:sz w:val="24"/>
          <w:szCs w:val="24"/>
        </w:rPr>
        <w:t>Проводятся</w:t>
      </w:r>
      <w:r w:rsidRPr="003D2E00">
        <w:rPr>
          <w:spacing w:val="44"/>
          <w:sz w:val="24"/>
          <w:szCs w:val="24"/>
        </w:rPr>
        <w:t xml:space="preserve"> </w:t>
      </w:r>
      <w:r w:rsidRPr="003D2E00">
        <w:rPr>
          <w:spacing w:val="-1"/>
          <w:sz w:val="24"/>
          <w:szCs w:val="24"/>
        </w:rPr>
        <w:t>фронтальные,</w:t>
      </w:r>
      <w:r w:rsidRPr="003D2E00">
        <w:rPr>
          <w:spacing w:val="45"/>
          <w:sz w:val="24"/>
          <w:szCs w:val="24"/>
        </w:rPr>
        <w:t xml:space="preserve"> </w:t>
      </w:r>
      <w:r w:rsidRPr="003D2E00">
        <w:rPr>
          <w:sz w:val="24"/>
          <w:szCs w:val="24"/>
        </w:rPr>
        <w:t>подгрупповые</w:t>
      </w:r>
      <w:r w:rsidRPr="003D2E00">
        <w:rPr>
          <w:spacing w:val="49"/>
          <w:sz w:val="24"/>
          <w:szCs w:val="24"/>
        </w:rPr>
        <w:t xml:space="preserve"> </w:t>
      </w:r>
      <w:r w:rsidRPr="003D2E00">
        <w:rPr>
          <w:sz w:val="24"/>
          <w:szCs w:val="24"/>
        </w:rPr>
        <w:t>и</w:t>
      </w:r>
      <w:r w:rsidRPr="003D2E00">
        <w:rPr>
          <w:spacing w:val="36"/>
          <w:w w:val="99"/>
          <w:sz w:val="24"/>
          <w:szCs w:val="24"/>
        </w:rPr>
        <w:t xml:space="preserve"> </w:t>
      </w:r>
      <w:r w:rsidRPr="003D2E00">
        <w:rPr>
          <w:sz w:val="24"/>
          <w:szCs w:val="24"/>
        </w:rPr>
        <w:t>индивидуальные</w:t>
      </w:r>
      <w:r w:rsidRPr="003D2E00">
        <w:rPr>
          <w:spacing w:val="28"/>
          <w:sz w:val="24"/>
          <w:szCs w:val="24"/>
        </w:rPr>
        <w:t xml:space="preserve"> </w:t>
      </w:r>
      <w:r w:rsidRPr="003D2E00">
        <w:rPr>
          <w:sz w:val="24"/>
          <w:szCs w:val="24"/>
        </w:rPr>
        <w:t>занятия</w:t>
      </w:r>
      <w:r w:rsidRPr="003D2E00">
        <w:rPr>
          <w:spacing w:val="15"/>
          <w:sz w:val="24"/>
          <w:szCs w:val="24"/>
        </w:rPr>
        <w:t xml:space="preserve"> </w:t>
      </w:r>
      <w:r w:rsidRPr="003D2E00">
        <w:rPr>
          <w:sz w:val="24"/>
          <w:szCs w:val="24"/>
        </w:rPr>
        <w:t>по</w:t>
      </w:r>
      <w:r w:rsidRPr="003D2E00">
        <w:rPr>
          <w:spacing w:val="13"/>
          <w:sz w:val="24"/>
          <w:szCs w:val="24"/>
        </w:rPr>
        <w:t xml:space="preserve"> </w:t>
      </w:r>
      <w:r w:rsidRPr="003D2E00">
        <w:rPr>
          <w:spacing w:val="-1"/>
          <w:sz w:val="24"/>
          <w:szCs w:val="24"/>
        </w:rPr>
        <w:t>обучению</w:t>
      </w:r>
      <w:r w:rsidRPr="003D2E00">
        <w:rPr>
          <w:spacing w:val="13"/>
          <w:sz w:val="24"/>
          <w:szCs w:val="24"/>
        </w:rPr>
        <w:t xml:space="preserve"> </w:t>
      </w:r>
      <w:r w:rsidRPr="003D2E00">
        <w:rPr>
          <w:spacing w:val="-1"/>
          <w:sz w:val="24"/>
          <w:szCs w:val="24"/>
        </w:rPr>
        <w:t>грамоте,</w:t>
      </w:r>
      <w:r w:rsidRPr="003D2E00">
        <w:rPr>
          <w:spacing w:val="16"/>
          <w:sz w:val="24"/>
          <w:szCs w:val="24"/>
        </w:rPr>
        <w:t xml:space="preserve"> </w:t>
      </w:r>
      <w:r w:rsidRPr="003D2E00">
        <w:rPr>
          <w:spacing w:val="-1"/>
          <w:sz w:val="24"/>
          <w:szCs w:val="24"/>
        </w:rPr>
        <w:t>развитию</w:t>
      </w:r>
      <w:r w:rsidRPr="003D2E00">
        <w:rPr>
          <w:spacing w:val="12"/>
          <w:sz w:val="24"/>
          <w:szCs w:val="24"/>
        </w:rPr>
        <w:t xml:space="preserve"> </w:t>
      </w:r>
      <w:r w:rsidRPr="003D2E00">
        <w:rPr>
          <w:spacing w:val="-1"/>
          <w:sz w:val="24"/>
          <w:szCs w:val="24"/>
        </w:rPr>
        <w:t>связной</w:t>
      </w:r>
      <w:r w:rsidRPr="003D2E00">
        <w:rPr>
          <w:spacing w:val="15"/>
          <w:sz w:val="24"/>
          <w:szCs w:val="24"/>
        </w:rPr>
        <w:t xml:space="preserve"> </w:t>
      </w:r>
      <w:r w:rsidRPr="003D2E00">
        <w:rPr>
          <w:spacing w:val="-1"/>
          <w:sz w:val="24"/>
          <w:szCs w:val="24"/>
        </w:rPr>
        <w:t>речи</w:t>
      </w:r>
      <w:r w:rsidRPr="003D2E00">
        <w:rPr>
          <w:spacing w:val="13"/>
          <w:sz w:val="24"/>
          <w:szCs w:val="24"/>
        </w:rPr>
        <w:t xml:space="preserve"> </w:t>
      </w:r>
      <w:r w:rsidRPr="003D2E00">
        <w:rPr>
          <w:sz w:val="24"/>
          <w:szCs w:val="24"/>
        </w:rPr>
        <w:t>и</w:t>
      </w:r>
      <w:r w:rsidRPr="003D2E00">
        <w:rPr>
          <w:spacing w:val="46"/>
          <w:w w:val="99"/>
          <w:sz w:val="24"/>
          <w:szCs w:val="24"/>
        </w:rPr>
        <w:t xml:space="preserve"> </w:t>
      </w:r>
      <w:r w:rsidRPr="003D2E00">
        <w:rPr>
          <w:sz w:val="24"/>
          <w:szCs w:val="24"/>
        </w:rPr>
        <w:t>коррекции</w:t>
      </w:r>
      <w:r w:rsidRPr="003D2E00">
        <w:rPr>
          <w:spacing w:val="54"/>
          <w:sz w:val="24"/>
          <w:szCs w:val="24"/>
        </w:rPr>
        <w:t xml:space="preserve"> </w:t>
      </w:r>
      <w:r w:rsidRPr="003D2E00">
        <w:rPr>
          <w:sz w:val="24"/>
          <w:szCs w:val="24"/>
        </w:rPr>
        <w:t>звукопроизношения.</w:t>
      </w:r>
      <w:r w:rsidRPr="003D2E00">
        <w:rPr>
          <w:spacing w:val="58"/>
          <w:sz w:val="24"/>
          <w:szCs w:val="24"/>
        </w:rPr>
        <w:t xml:space="preserve"> </w:t>
      </w:r>
      <w:r w:rsidRPr="003D2E00">
        <w:rPr>
          <w:sz w:val="24"/>
          <w:szCs w:val="24"/>
        </w:rPr>
        <w:t>Помимо</w:t>
      </w:r>
      <w:r w:rsidRPr="003D2E00">
        <w:rPr>
          <w:spacing w:val="55"/>
          <w:sz w:val="24"/>
          <w:szCs w:val="24"/>
        </w:rPr>
        <w:t xml:space="preserve"> </w:t>
      </w:r>
      <w:r w:rsidRPr="003D2E00">
        <w:rPr>
          <w:sz w:val="24"/>
          <w:szCs w:val="24"/>
        </w:rPr>
        <w:t>непосредственной</w:t>
      </w:r>
      <w:r w:rsidRPr="003D2E00">
        <w:rPr>
          <w:spacing w:val="55"/>
          <w:sz w:val="24"/>
          <w:szCs w:val="24"/>
        </w:rPr>
        <w:t xml:space="preserve"> </w:t>
      </w:r>
      <w:r w:rsidRPr="003D2E00">
        <w:rPr>
          <w:spacing w:val="-1"/>
          <w:sz w:val="24"/>
          <w:szCs w:val="24"/>
        </w:rPr>
        <w:t>работы</w:t>
      </w:r>
      <w:r w:rsidRPr="003D2E00">
        <w:rPr>
          <w:spacing w:val="54"/>
          <w:sz w:val="24"/>
          <w:szCs w:val="24"/>
        </w:rPr>
        <w:t xml:space="preserve"> </w:t>
      </w:r>
      <w:r w:rsidRPr="003D2E00">
        <w:rPr>
          <w:sz w:val="24"/>
          <w:szCs w:val="24"/>
        </w:rPr>
        <w:t>с</w:t>
      </w:r>
      <w:r w:rsidRPr="003D2E00">
        <w:rPr>
          <w:spacing w:val="56"/>
          <w:sz w:val="24"/>
          <w:szCs w:val="24"/>
        </w:rPr>
        <w:t xml:space="preserve"> </w:t>
      </w:r>
      <w:r w:rsidRPr="003D2E00">
        <w:rPr>
          <w:spacing w:val="-1"/>
          <w:sz w:val="24"/>
          <w:szCs w:val="24"/>
        </w:rPr>
        <w:t>детьми,</w:t>
      </w:r>
      <w:r w:rsidRPr="003D2E00">
        <w:rPr>
          <w:spacing w:val="38"/>
          <w:w w:val="99"/>
          <w:sz w:val="24"/>
          <w:szCs w:val="24"/>
        </w:rPr>
        <w:t xml:space="preserve"> </w:t>
      </w:r>
      <w:r w:rsidRPr="003D2E00">
        <w:rPr>
          <w:sz w:val="24"/>
          <w:szCs w:val="24"/>
        </w:rPr>
        <w:t>логопедом</w:t>
      </w:r>
      <w:r w:rsidRPr="003D2E00">
        <w:rPr>
          <w:spacing w:val="-31"/>
          <w:sz w:val="24"/>
          <w:szCs w:val="24"/>
        </w:rPr>
        <w:t xml:space="preserve"> </w:t>
      </w:r>
      <w:r w:rsidRPr="003D2E00">
        <w:rPr>
          <w:sz w:val="24"/>
          <w:szCs w:val="24"/>
        </w:rPr>
        <w:t>осуществляется:</w:t>
      </w:r>
    </w:p>
    <w:p w:rsidR="00CA6D18" w:rsidRPr="003D2E00" w:rsidRDefault="00CA6D18" w:rsidP="00877422">
      <w:pPr>
        <w:pStyle w:val="ae"/>
        <w:numPr>
          <w:ilvl w:val="0"/>
          <w:numId w:val="31"/>
        </w:numPr>
        <w:tabs>
          <w:tab w:val="left" w:pos="824"/>
        </w:tabs>
        <w:kinsoku w:val="0"/>
        <w:overflowPunct w:val="0"/>
        <w:spacing w:line="288" w:lineRule="auto"/>
        <w:ind w:left="0" w:firstLine="0"/>
        <w:rPr>
          <w:sz w:val="24"/>
          <w:szCs w:val="24"/>
        </w:rPr>
      </w:pPr>
      <w:r w:rsidRPr="003D2E00">
        <w:rPr>
          <w:spacing w:val="-1"/>
          <w:sz w:val="24"/>
          <w:szCs w:val="24"/>
        </w:rPr>
        <w:t>Проведение</w:t>
      </w:r>
      <w:r w:rsidRPr="003D2E00">
        <w:rPr>
          <w:spacing w:val="-26"/>
          <w:sz w:val="24"/>
          <w:szCs w:val="24"/>
        </w:rPr>
        <w:t xml:space="preserve"> </w:t>
      </w:r>
      <w:r w:rsidRPr="003D2E00">
        <w:rPr>
          <w:sz w:val="24"/>
          <w:szCs w:val="24"/>
        </w:rPr>
        <w:t>медико-педагогических</w:t>
      </w:r>
      <w:r w:rsidRPr="003D2E00">
        <w:rPr>
          <w:spacing w:val="-26"/>
          <w:sz w:val="24"/>
          <w:szCs w:val="24"/>
        </w:rPr>
        <w:t xml:space="preserve"> </w:t>
      </w:r>
      <w:r w:rsidRPr="003D2E00">
        <w:rPr>
          <w:sz w:val="24"/>
          <w:szCs w:val="24"/>
        </w:rPr>
        <w:t>комиссий;</w:t>
      </w:r>
    </w:p>
    <w:p w:rsidR="00CA6D18" w:rsidRPr="003D2E00" w:rsidRDefault="00CA6D18" w:rsidP="00877422">
      <w:pPr>
        <w:pStyle w:val="ae"/>
        <w:numPr>
          <w:ilvl w:val="0"/>
          <w:numId w:val="31"/>
        </w:numPr>
        <w:tabs>
          <w:tab w:val="left" w:pos="824"/>
        </w:tabs>
        <w:kinsoku w:val="0"/>
        <w:overflowPunct w:val="0"/>
        <w:spacing w:line="288" w:lineRule="auto"/>
        <w:ind w:left="0" w:firstLine="0"/>
        <w:rPr>
          <w:sz w:val="24"/>
          <w:szCs w:val="24"/>
        </w:rPr>
      </w:pPr>
      <w:r w:rsidRPr="003D2E00">
        <w:rPr>
          <w:sz w:val="24"/>
          <w:szCs w:val="24"/>
        </w:rPr>
        <w:t>Консультативно-педагогическая</w:t>
      </w:r>
      <w:r w:rsidRPr="003D2E00">
        <w:rPr>
          <w:spacing w:val="-19"/>
          <w:sz w:val="24"/>
          <w:szCs w:val="24"/>
        </w:rPr>
        <w:t xml:space="preserve"> </w:t>
      </w:r>
      <w:r w:rsidRPr="003D2E00">
        <w:rPr>
          <w:spacing w:val="-1"/>
          <w:sz w:val="24"/>
          <w:szCs w:val="24"/>
        </w:rPr>
        <w:t>работа</w:t>
      </w:r>
      <w:r w:rsidRPr="003D2E00">
        <w:rPr>
          <w:spacing w:val="-19"/>
          <w:sz w:val="24"/>
          <w:szCs w:val="24"/>
        </w:rPr>
        <w:t xml:space="preserve"> </w:t>
      </w:r>
      <w:r w:rsidRPr="003D2E00">
        <w:rPr>
          <w:sz w:val="24"/>
          <w:szCs w:val="24"/>
        </w:rPr>
        <w:t>с</w:t>
      </w:r>
      <w:r w:rsidRPr="003D2E00">
        <w:rPr>
          <w:spacing w:val="-18"/>
          <w:sz w:val="24"/>
          <w:szCs w:val="24"/>
        </w:rPr>
        <w:t xml:space="preserve"> </w:t>
      </w:r>
      <w:r w:rsidRPr="003D2E00">
        <w:rPr>
          <w:sz w:val="24"/>
          <w:szCs w:val="24"/>
        </w:rPr>
        <w:t>родителями;</w:t>
      </w:r>
    </w:p>
    <w:p w:rsidR="00CA6D18" w:rsidRPr="003D2E00" w:rsidRDefault="00CA6D18" w:rsidP="00877422">
      <w:pPr>
        <w:pStyle w:val="ae"/>
        <w:numPr>
          <w:ilvl w:val="0"/>
          <w:numId w:val="31"/>
        </w:numPr>
        <w:tabs>
          <w:tab w:val="left" w:pos="824"/>
        </w:tabs>
        <w:kinsoku w:val="0"/>
        <w:overflowPunct w:val="0"/>
        <w:spacing w:line="288" w:lineRule="auto"/>
        <w:ind w:left="0" w:firstLine="0"/>
        <w:rPr>
          <w:sz w:val="24"/>
          <w:szCs w:val="24"/>
        </w:rPr>
      </w:pPr>
      <w:r w:rsidRPr="003D2E00">
        <w:rPr>
          <w:spacing w:val="-1"/>
          <w:sz w:val="24"/>
          <w:szCs w:val="24"/>
        </w:rPr>
        <w:t>Ведение</w:t>
      </w:r>
      <w:r w:rsidRPr="003D2E00">
        <w:rPr>
          <w:spacing w:val="-18"/>
          <w:sz w:val="24"/>
          <w:szCs w:val="24"/>
        </w:rPr>
        <w:t xml:space="preserve"> </w:t>
      </w:r>
      <w:r w:rsidRPr="003D2E00">
        <w:rPr>
          <w:spacing w:val="-1"/>
          <w:sz w:val="24"/>
          <w:szCs w:val="24"/>
        </w:rPr>
        <w:t>текущей</w:t>
      </w:r>
      <w:r w:rsidRPr="003D2E00">
        <w:rPr>
          <w:spacing w:val="-17"/>
          <w:sz w:val="24"/>
          <w:szCs w:val="24"/>
        </w:rPr>
        <w:t xml:space="preserve"> </w:t>
      </w:r>
      <w:r w:rsidRPr="003D2E00">
        <w:rPr>
          <w:sz w:val="24"/>
          <w:szCs w:val="24"/>
        </w:rPr>
        <w:t>документации;</w:t>
      </w:r>
    </w:p>
    <w:p w:rsidR="00CA6D18" w:rsidRPr="003D2E00" w:rsidRDefault="00CA6D18" w:rsidP="00877422">
      <w:pPr>
        <w:pStyle w:val="ae"/>
        <w:numPr>
          <w:ilvl w:val="0"/>
          <w:numId w:val="31"/>
        </w:numPr>
        <w:tabs>
          <w:tab w:val="left" w:pos="824"/>
        </w:tabs>
        <w:kinsoku w:val="0"/>
        <w:overflowPunct w:val="0"/>
        <w:spacing w:line="288" w:lineRule="auto"/>
        <w:ind w:left="0" w:firstLine="0"/>
        <w:rPr>
          <w:sz w:val="24"/>
          <w:szCs w:val="24"/>
        </w:rPr>
      </w:pPr>
      <w:r w:rsidRPr="003D2E00">
        <w:rPr>
          <w:sz w:val="24"/>
          <w:szCs w:val="24"/>
        </w:rPr>
        <w:t>Оказание</w:t>
      </w:r>
      <w:r w:rsidRPr="003D2E00">
        <w:rPr>
          <w:spacing w:val="-18"/>
          <w:sz w:val="24"/>
          <w:szCs w:val="24"/>
        </w:rPr>
        <w:t xml:space="preserve"> </w:t>
      </w:r>
      <w:r w:rsidRPr="003D2E00">
        <w:rPr>
          <w:sz w:val="24"/>
          <w:szCs w:val="24"/>
        </w:rPr>
        <w:t>консультативной</w:t>
      </w:r>
      <w:r w:rsidRPr="003D2E00">
        <w:rPr>
          <w:spacing w:val="-19"/>
          <w:sz w:val="24"/>
          <w:szCs w:val="24"/>
        </w:rPr>
        <w:t xml:space="preserve"> </w:t>
      </w:r>
      <w:r w:rsidRPr="003D2E00">
        <w:rPr>
          <w:sz w:val="24"/>
          <w:szCs w:val="24"/>
        </w:rPr>
        <w:t>помощи</w:t>
      </w:r>
      <w:r w:rsidRPr="003D2E00">
        <w:rPr>
          <w:spacing w:val="-18"/>
          <w:sz w:val="24"/>
          <w:szCs w:val="24"/>
        </w:rPr>
        <w:t xml:space="preserve"> </w:t>
      </w:r>
      <w:r w:rsidRPr="003D2E00">
        <w:rPr>
          <w:sz w:val="24"/>
          <w:szCs w:val="24"/>
        </w:rPr>
        <w:t>воспитателям.</w:t>
      </w:r>
    </w:p>
    <w:p w:rsidR="00CA6D18" w:rsidRPr="003D2E00" w:rsidRDefault="00CA6D18" w:rsidP="009A1719">
      <w:pPr>
        <w:pStyle w:val="ae"/>
        <w:kinsoku w:val="0"/>
        <w:overflowPunct w:val="0"/>
        <w:spacing w:line="288" w:lineRule="auto"/>
        <w:ind w:left="0" w:right="103"/>
        <w:jc w:val="both"/>
        <w:rPr>
          <w:sz w:val="24"/>
          <w:szCs w:val="24"/>
        </w:rPr>
      </w:pPr>
      <w:r w:rsidRPr="003D2E00">
        <w:rPr>
          <w:sz w:val="24"/>
          <w:szCs w:val="24"/>
        </w:rPr>
        <w:t>В</w:t>
      </w:r>
      <w:r w:rsidRPr="003D2E00">
        <w:rPr>
          <w:spacing w:val="58"/>
          <w:sz w:val="24"/>
          <w:szCs w:val="24"/>
        </w:rPr>
        <w:t xml:space="preserve"> </w:t>
      </w:r>
      <w:r w:rsidRPr="003D2E00">
        <w:rPr>
          <w:sz w:val="24"/>
          <w:szCs w:val="24"/>
        </w:rPr>
        <w:t>ДОУ</w:t>
      </w:r>
      <w:r w:rsidRPr="003D2E00">
        <w:rPr>
          <w:spacing w:val="62"/>
          <w:sz w:val="24"/>
          <w:szCs w:val="24"/>
        </w:rPr>
        <w:t xml:space="preserve"> </w:t>
      </w:r>
      <w:r w:rsidRPr="003D2E00">
        <w:rPr>
          <w:sz w:val="24"/>
          <w:szCs w:val="24"/>
        </w:rPr>
        <w:t>для</w:t>
      </w:r>
      <w:r w:rsidRPr="003D2E00">
        <w:rPr>
          <w:spacing w:val="59"/>
          <w:sz w:val="24"/>
          <w:szCs w:val="24"/>
        </w:rPr>
        <w:t xml:space="preserve"> </w:t>
      </w:r>
      <w:r w:rsidRPr="003D2E00">
        <w:rPr>
          <w:spacing w:val="-1"/>
          <w:sz w:val="24"/>
          <w:szCs w:val="24"/>
        </w:rPr>
        <w:t>логопедической</w:t>
      </w:r>
      <w:r w:rsidRPr="003D2E00">
        <w:rPr>
          <w:spacing w:val="61"/>
          <w:sz w:val="24"/>
          <w:szCs w:val="24"/>
        </w:rPr>
        <w:t xml:space="preserve"> </w:t>
      </w:r>
      <w:r w:rsidRPr="003D2E00">
        <w:rPr>
          <w:spacing w:val="-1"/>
          <w:sz w:val="24"/>
          <w:szCs w:val="24"/>
        </w:rPr>
        <w:t>работы</w:t>
      </w:r>
      <w:r w:rsidRPr="003D2E00">
        <w:rPr>
          <w:spacing w:val="62"/>
          <w:sz w:val="24"/>
          <w:szCs w:val="24"/>
        </w:rPr>
        <w:t xml:space="preserve"> </w:t>
      </w:r>
      <w:r w:rsidRPr="003D2E00">
        <w:rPr>
          <w:sz w:val="24"/>
          <w:szCs w:val="24"/>
        </w:rPr>
        <w:t>с</w:t>
      </w:r>
      <w:r w:rsidRPr="003D2E00">
        <w:rPr>
          <w:spacing w:val="59"/>
          <w:sz w:val="24"/>
          <w:szCs w:val="24"/>
        </w:rPr>
        <w:t xml:space="preserve"> </w:t>
      </w:r>
      <w:r w:rsidRPr="003D2E00">
        <w:rPr>
          <w:spacing w:val="-1"/>
          <w:sz w:val="24"/>
          <w:szCs w:val="24"/>
        </w:rPr>
        <w:t>детьми</w:t>
      </w:r>
      <w:r w:rsidRPr="003D2E00">
        <w:rPr>
          <w:spacing w:val="61"/>
          <w:sz w:val="24"/>
          <w:szCs w:val="24"/>
        </w:rPr>
        <w:t xml:space="preserve"> </w:t>
      </w:r>
      <w:r w:rsidRPr="003D2E00">
        <w:rPr>
          <w:spacing w:val="-1"/>
          <w:sz w:val="24"/>
          <w:szCs w:val="24"/>
        </w:rPr>
        <w:t>оборудован</w:t>
      </w:r>
      <w:r w:rsidRPr="003D2E00">
        <w:rPr>
          <w:spacing w:val="62"/>
          <w:sz w:val="24"/>
          <w:szCs w:val="24"/>
        </w:rPr>
        <w:t xml:space="preserve"> </w:t>
      </w:r>
      <w:r w:rsidRPr="003D2E00">
        <w:rPr>
          <w:spacing w:val="-1"/>
          <w:sz w:val="24"/>
          <w:szCs w:val="24"/>
        </w:rPr>
        <w:t>кабинет,</w:t>
      </w:r>
      <w:r w:rsidRPr="003D2E00">
        <w:rPr>
          <w:spacing w:val="69"/>
          <w:w w:val="99"/>
          <w:sz w:val="24"/>
          <w:szCs w:val="24"/>
        </w:rPr>
        <w:t xml:space="preserve"> </w:t>
      </w:r>
      <w:r w:rsidRPr="003D2E00">
        <w:rPr>
          <w:sz w:val="24"/>
          <w:szCs w:val="24"/>
        </w:rPr>
        <w:t>соответствующий</w:t>
      </w:r>
      <w:r w:rsidRPr="003D2E00">
        <w:rPr>
          <w:spacing w:val="25"/>
          <w:sz w:val="24"/>
          <w:szCs w:val="24"/>
        </w:rPr>
        <w:t xml:space="preserve"> </w:t>
      </w:r>
      <w:r w:rsidRPr="003D2E00">
        <w:rPr>
          <w:spacing w:val="-1"/>
          <w:sz w:val="24"/>
          <w:szCs w:val="24"/>
        </w:rPr>
        <w:t>санитарным</w:t>
      </w:r>
      <w:r w:rsidRPr="003D2E00">
        <w:rPr>
          <w:spacing w:val="27"/>
          <w:sz w:val="24"/>
          <w:szCs w:val="24"/>
        </w:rPr>
        <w:t xml:space="preserve"> </w:t>
      </w:r>
      <w:r w:rsidRPr="003D2E00">
        <w:rPr>
          <w:sz w:val="24"/>
          <w:szCs w:val="24"/>
        </w:rPr>
        <w:t>нормам</w:t>
      </w:r>
      <w:r w:rsidRPr="003D2E00">
        <w:rPr>
          <w:spacing w:val="32"/>
          <w:sz w:val="24"/>
          <w:szCs w:val="24"/>
        </w:rPr>
        <w:t xml:space="preserve"> </w:t>
      </w:r>
      <w:r w:rsidRPr="003D2E00">
        <w:rPr>
          <w:sz w:val="24"/>
          <w:szCs w:val="24"/>
        </w:rPr>
        <w:t>и</w:t>
      </w:r>
      <w:r w:rsidRPr="003D2E00">
        <w:rPr>
          <w:spacing w:val="25"/>
          <w:sz w:val="24"/>
          <w:szCs w:val="24"/>
        </w:rPr>
        <w:t xml:space="preserve"> </w:t>
      </w:r>
      <w:r w:rsidRPr="003D2E00">
        <w:rPr>
          <w:sz w:val="24"/>
          <w:szCs w:val="24"/>
        </w:rPr>
        <w:t>требованиям,</w:t>
      </w:r>
      <w:r w:rsidRPr="003D2E00">
        <w:rPr>
          <w:spacing w:val="28"/>
          <w:sz w:val="24"/>
          <w:szCs w:val="24"/>
        </w:rPr>
        <w:t xml:space="preserve"> </w:t>
      </w:r>
      <w:r w:rsidRPr="003D2E00">
        <w:rPr>
          <w:sz w:val="24"/>
          <w:szCs w:val="24"/>
        </w:rPr>
        <w:t>в</w:t>
      </w:r>
      <w:r w:rsidRPr="003D2E00">
        <w:rPr>
          <w:spacing w:val="24"/>
          <w:sz w:val="24"/>
          <w:szCs w:val="24"/>
        </w:rPr>
        <w:t xml:space="preserve"> </w:t>
      </w:r>
      <w:r w:rsidRPr="003D2E00">
        <w:rPr>
          <w:spacing w:val="-1"/>
          <w:sz w:val="24"/>
          <w:szCs w:val="24"/>
        </w:rPr>
        <w:t>кабинете</w:t>
      </w:r>
      <w:r w:rsidRPr="003D2E00">
        <w:rPr>
          <w:spacing w:val="27"/>
          <w:sz w:val="24"/>
          <w:szCs w:val="24"/>
        </w:rPr>
        <w:t xml:space="preserve"> </w:t>
      </w:r>
      <w:r w:rsidRPr="003D2E00">
        <w:rPr>
          <w:spacing w:val="-1"/>
          <w:sz w:val="24"/>
          <w:szCs w:val="24"/>
        </w:rPr>
        <w:t>имеется</w:t>
      </w:r>
      <w:r w:rsidRPr="003D2E00">
        <w:rPr>
          <w:spacing w:val="57"/>
          <w:w w:val="99"/>
          <w:sz w:val="24"/>
          <w:szCs w:val="24"/>
        </w:rPr>
        <w:t xml:space="preserve"> </w:t>
      </w:r>
      <w:r w:rsidRPr="003D2E00">
        <w:rPr>
          <w:sz w:val="24"/>
          <w:szCs w:val="24"/>
        </w:rPr>
        <w:t>интерактивная</w:t>
      </w:r>
      <w:r w:rsidRPr="003D2E00">
        <w:rPr>
          <w:spacing w:val="7"/>
          <w:sz w:val="24"/>
          <w:szCs w:val="24"/>
        </w:rPr>
        <w:t xml:space="preserve"> </w:t>
      </w:r>
      <w:r w:rsidRPr="003D2E00">
        <w:rPr>
          <w:sz w:val="24"/>
          <w:szCs w:val="24"/>
        </w:rPr>
        <w:t>доска,</w:t>
      </w:r>
      <w:r w:rsidRPr="003D2E00">
        <w:rPr>
          <w:spacing w:val="9"/>
          <w:sz w:val="24"/>
          <w:szCs w:val="24"/>
        </w:rPr>
        <w:t xml:space="preserve"> </w:t>
      </w:r>
      <w:r w:rsidRPr="003D2E00">
        <w:rPr>
          <w:spacing w:val="-1"/>
          <w:sz w:val="24"/>
          <w:szCs w:val="24"/>
        </w:rPr>
        <w:t>ноутбук.</w:t>
      </w:r>
      <w:r w:rsidRPr="003D2E00">
        <w:rPr>
          <w:spacing w:val="8"/>
          <w:sz w:val="24"/>
          <w:szCs w:val="24"/>
        </w:rPr>
        <w:t xml:space="preserve"> </w:t>
      </w:r>
      <w:r w:rsidRPr="003D2E00">
        <w:rPr>
          <w:sz w:val="24"/>
          <w:szCs w:val="24"/>
        </w:rPr>
        <w:t>Логопедический</w:t>
      </w:r>
      <w:r w:rsidRPr="003D2E00">
        <w:rPr>
          <w:spacing w:val="14"/>
          <w:sz w:val="24"/>
          <w:szCs w:val="24"/>
        </w:rPr>
        <w:t xml:space="preserve"> </w:t>
      </w:r>
      <w:r w:rsidRPr="003D2E00">
        <w:rPr>
          <w:sz w:val="24"/>
          <w:szCs w:val="24"/>
        </w:rPr>
        <w:t>кабинет</w:t>
      </w:r>
      <w:r w:rsidRPr="003D2E00">
        <w:rPr>
          <w:spacing w:val="4"/>
          <w:sz w:val="24"/>
          <w:szCs w:val="24"/>
        </w:rPr>
        <w:t xml:space="preserve"> </w:t>
      </w:r>
      <w:r w:rsidRPr="003D2E00">
        <w:rPr>
          <w:sz w:val="24"/>
          <w:szCs w:val="24"/>
        </w:rPr>
        <w:t>приспособлен</w:t>
      </w:r>
      <w:r w:rsidRPr="003D2E00">
        <w:rPr>
          <w:spacing w:val="6"/>
          <w:sz w:val="24"/>
          <w:szCs w:val="24"/>
        </w:rPr>
        <w:t xml:space="preserve"> </w:t>
      </w:r>
      <w:r w:rsidRPr="003D2E00">
        <w:rPr>
          <w:sz w:val="24"/>
          <w:szCs w:val="24"/>
        </w:rPr>
        <w:t>для</w:t>
      </w:r>
      <w:r w:rsidRPr="003D2E00">
        <w:rPr>
          <w:spacing w:val="28"/>
          <w:w w:val="99"/>
          <w:sz w:val="24"/>
          <w:szCs w:val="24"/>
        </w:rPr>
        <w:t xml:space="preserve"> </w:t>
      </w:r>
      <w:r w:rsidRPr="003D2E00">
        <w:rPr>
          <w:sz w:val="24"/>
          <w:szCs w:val="24"/>
        </w:rPr>
        <w:t>индивидуальных</w:t>
      </w:r>
      <w:r w:rsidRPr="003D2E00">
        <w:rPr>
          <w:spacing w:val="63"/>
          <w:sz w:val="24"/>
          <w:szCs w:val="24"/>
        </w:rPr>
        <w:t xml:space="preserve"> </w:t>
      </w:r>
      <w:r w:rsidRPr="003D2E00">
        <w:rPr>
          <w:sz w:val="24"/>
          <w:szCs w:val="24"/>
        </w:rPr>
        <w:t>и</w:t>
      </w:r>
      <w:r w:rsidRPr="003D2E00">
        <w:rPr>
          <w:spacing w:val="68"/>
          <w:sz w:val="24"/>
          <w:szCs w:val="24"/>
        </w:rPr>
        <w:t xml:space="preserve"> </w:t>
      </w:r>
      <w:r w:rsidRPr="003D2E00">
        <w:rPr>
          <w:sz w:val="24"/>
          <w:szCs w:val="24"/>
        </w:rPr>
        <w:t>подгрупповых</w:t>
      </w:r>
      <w:r w:rsidRPr="003D2E00">
        <w:rPr>
          <w:spacing w:val="64"/>
          <w:sz w:val="24"/>
          <w:szCs w:val="24"/>
        </w:rPr>
        <w:t xml:space="preserve"> </w:t>
      </w:r>
      <w:r w:rsidRPr="003D2E00">
        <w:rPr>
          <w:sz w:val="24"/>
          <w:szCs w:val="24"/>
        </w:rPr>
        <w:t>занятий</w:t>
      </w:r>
      <w:r w:rsidRPr="003D2E00">
        <w:rPr>
          <w:spacing w:val="68"/>
          <w:sz w:val="24"/>
          <w:szCs w:val="24"/>
        </w:rPr>
        <w:t xml:space="preserve"> </w:t>
      </w:r>
      <w:r w:rsidRPr="003D2E00">
        <w:rPr>
          <w:sz w:val="24"/>
          <w:szCs w:val="24"/>
        </w:rPr>
        <w:t>с</w:t>
      </w:r>
      <w:r w:rsidRPr="003D2E00">
        <w:rPr>
          <w:spacing w:val="69"/>
          <w:sz w:val="24"/>
          <w:szCs w:val="24"/>
        </w:rPr>
        <w:t xml:space="preserve"> </w:t>
      </w:r>
      <w:r w:rsidRPr="003D2E00">
        <w:rPr>
          <w:spacing w:val="-1"/>
          <w:sz w:val="24"/>
          <w:szCs w:val="24"/>
        </w:rPr>
        <w:t>детьми</w:t>
      </w:r>
      <w:r w:rsidRPr="003D2E00">
        <w:rPr>
          <w:spacing w:val="68"/>
          <w:sz w:val="24"/>
          <w:szCs w:val="24"/>
        </w:rPr>
        <w:t xml:space="preserve"> </w:t>
      </w:r>
      <w:r w:rsidRPr="003D2E00">
        <w:rPr>
          <w:sz w:val="24"/>
          <w:szCs w:val="24"/>
        </w:rPr>
        <w:t>и</w:t>
      </w:r>
      <w:r w:rsidRPr="003D2E00">
        <w:rPr>
          <w:spacing w:val="69"/>
          <w:sz w:val="24"/>
          <w:szCs w:val="24"/>
        </w:rPr>
        <w:t xml:space="preserve"> </w:t>
      </w:r>
      <w:r w:rsidRPr="003D2E00">
        <w:rPr>
          <w:sz w:val="24"/>
          <w:szCs w:val="24"/>
        </w:rPr>
        <w:t>оснащен</w:t>
      </w:r>
      <w:r w:rsidRPr="003D2E00">
        <w:rPr>
          <w:spacing w:val="68"/>
          <w:sz w:val="24"/>
          <w:szCs w:val="24"/>
        </w:rPr>
        <w:t xml:space="preserve"> </w:t>
      </w:r>
      <w:r w:rsidRPr="003D2E00">
        <w:rPr>
          <w:sz w:val="24"/>
          <w:szCs w:val="24"/>
        </w:rPr>
        <w:t>различными</w:t>
      </w:r>
      <w:r w:rsidRPr="003D2E00">
        <w:rPr>
          <w:spacing w:val="60"/>
          <w:w w:val="99"/>
          <w:sz w:val="24"/>
          <w:szCs w:val="24"/>
        </w:rPr>
        <w:t xml:space="preserve"> </w:t>
      </w:r>
      <w:r w:rsidRPr="003D2E00">
        <w:rPr>
          <w:sz w:val="24"/>
          <w:szCs w:val="24"/>
        </w:rPr>
        <w:t>материалами</w:t>
      </w:r>
      <w:r w:rsidRPr="003D2E00">
        <w:rPr>
          <w:spacing w:val="28"/>
          <w:sz w:val="24"/>
          <w:szCs w:val="24"/>
        </w:rPr>
        <w:t xml:space="preserve"> </w:t>
      </w:r>
      <w:r w:rsidRPr="003D2E00">
        <w:rPr>
          <w:sz w:val="24"/>
          <w:szCs w:val="24"/>
        </w:rPr>
        <w:t>для</w:t>
      </w:r>
      <w:r w:rsidRPr="003D2E00">
        <w:rPr>
          <w:spacing w:val="30"/>
          <w:sz w:val="24"/>
          <w:szCs w:val="24"/>
        </w:rPr>
        <w:t xml:space="preserve"> </w:t>
      </w:r>
      <w:r w:rsidRPr="003D2E00">
        <w:rPr>
          <w:spacing w:val="-1"/>
          <w:sz w:val="24"/>
          <w:szCs w:val="24"/>
        </w:rPr>
        <w:t>успешной</w:t>
      </w:r>
      <w:r w:rsidRPr="003D2E00">
        <w:rPr>
          <w:spacing w:val="28"/>
          <w:sz w:val="24"/>
          <w:szCs w:val="24"/>
        </w:rPr>
        <w:t xml:space="preserve"> </w:t>
      </w:r>
      <w:r w:rsidRPr="003D2E00">
        <w:rPr>
          <w:spacing w:val="1"/>
          <w:sz w:val="24"/>
          <w:szCs w:val="24"/>
        </w:rPr>
        <w:t>работы:</w:t>
      </w:r>
      <w:r w:rsidRPr="003D2E00">
        <w:rPr>
          <w:spacing w:val="27"/>
          <w:sz w:val="24"/>
          <w:szCs w:val="24"/>
        </w:rPr>
        <w:t xml:space="preserve"> </w:t>
      </w:r>
      <w:r w:rsidRPr="003D2E00">
        <w:rPr>
          <w:spacing w:val="-1"/>
          <w:sz w:val="24"/>
          <w:szCs w:val="24"/>
        </w:rPr>
        <w:t>имеется</w:t>
      </w:r>
      <w:r w:rsidRPr="003D2E00">
        <w:rPr>
          <w:spacing w:val="30"/>
          <w:sz w:val="24"/>
          <w:szCs w:val="24"/>
        </w:rPr>
        <w:t xml:space="preserve"> </w:t>
      </w:r>
      <w:r w:rsidRPr="003D2E00">
        <w:rPr>
          <w:sz w:val="24"/>
          <w:szCs w:val="24"/>
        </w:rPr>
        <w:t>большое</w:t>
      </w:r>
      <w:r w:rsidRPr="003D2E00">
        <w:rPr>
          <w:spacing w:val="29"/>
          <w:sz w:val="24"/>
          <w:szCs w:val="24"/>
        </w:rPr>
        <w:t xml:space="preserve"> </w:t>
      </w:r>
      <w:r w:rsidRPr="003D2E00">
        <w:rPr>
          <w:sz w:val="24"/>
          <w:szCs w:val="24"/>
        </w:rPr>
        <w:t>количество</w:t>
      </w:r>
      <w:r w:rsidRPr="003D2E00">
        <w:rPr>
          <w:spacing w:val="28"/>
          <w:sz w:val="24"/>
          <w:szCs w:val="24"/>
        </w:rPr>
        <w:t xml:space="preserve"> </w:t>
      </w:r>
      <w:r w:rsidRPr="003D2E00">
        <w:rPr>
          <w:sz w:val="24"/>
          <w:szCs w:val="24"/>
        </w:rPr>
        <w:t>игр,</w:t>
      </w:r>
      <w:r w:rsidRPr="003D2E00">
        <w:rPr>
          <w:spacing w:val="22"/>
          <w:w w:val="99"/>
          <w:sz w:val="24"/>
          <w:szCs w:val="24"/>
        </w:rPr>
        <w:t xml:space="preserve"> </w:t>
      </w:r>
      <w:r w:rsidRPr="003D2E00">
        <w:rPr>
          <w:sz w:val="24"/>
          <w:szCs w:val="24"/>
        </w:rPr>
        <w:t>демонстрационного</w:t>
      </w:r>
      <w:r w:rsidRPr="003D2E00">
        <w:rPr>
          <w:spacing w:val="-12"/>
          <w:sz w:val="24"/>
          <w:szCs w:val="24"/>
        </w:rPr>
        <w:t xml:space="preserve"> </w:t>
      </w:r>
      <w:r w:rsidRPr="003D2E00">
        <w:rPr>
          <w:sz w:val="24"/>
          <w:szCs w:val="24"/>
        </w:rPr>
        <w:t>и</w:t>
      </w:r>
      <w:r w:rsidRPr="003D2E00">
        <w:rPr>
          <w:spacing w:val="-11"/>
          <w:sz w:val="24"/>
          <w:szCs w:val="24"/>
        </w:rPr>
        <w:t xml:space="preserve"> </w:t>
      </w:r>
      <w:r w:rsidRPr="003D2E00">
        <w:rPr>
          <w:sz w:val="24"/>
          <w:szCs w:val="24"/>
        </w:rPr>
        <w:t>раздаточного</w:t>
      </w:r>
      <w:r w:rsidRPr="003D2E00">
        <w:rPr>
          <w:spacing w:val="-11"/>
          <w:sz w:val="24"/>
          <w:szCs w:val="24"/>
        </w:rPr>
        <w:t xml:space="preserve"> </w:t>
      </w:r>
      <w:r w:rsidRPr="003D2E00">
        <w:rPr>
          <w:sz w:val="24"/>
          <w:szCs w:val="24"/>
        </w:rPr>
        <w:t>материала,</w:t>
      </w:r>
      <w:r w:rsidRPr="003D2E00">
        <w:rPr>
          <w:spacing w:val="-9"/>
          <w:sz w:val="24"/>
          <w:szCs w:val="24"/>
        </w:rPr>
        <w:t xml:space="preserve"> </w:t>
      </w:r>
      <w:r w:rsidRPr="003D2E00">
        <w:rPr>
          <w:spacing w:val="-1"/>
          <w:sz w:val="24"/>
          <w:szCs w:val="24"/>
        </w:rPr>
        <w:t>методической</w:t>
      </w:r>
      <w:r w:rsidRPr="003D2E00">
        <w:rPr>
          <w:spacing w:val="-11"/>
          <w:sz w:val="24"/>
          <w:szCs w:val="24"/>
        </w:rPr>
        <w:t xml:space="preserve"> </w:t>
      </w:r>
      <w:r w:rsidRPr="003D2E00">
        <w:rPr>
          <w:sz w:val="24"/>
          <w:szCs w:val="24"/>
        </w:rPr>
        <w:t>и</w:t>
      </w:r>
      <w:r w:rsidRPr="003D2E00">
        <w:rPr>
          <w:spacing w:val="-7"/>
          <w:sz w:val="24"/>
          <w:szCs w:val="24"/>
        </w:rPr>
        <w:t xml:space="preserve"> </w:t>
      </w:r>
      <w:r w:rsidRPr="003D2E00">
        <w:rPr>
          <w:sz w:val="24"/>
          <w:szCs w:val="24"/>
        </w:rPr>
        <w:t>художественной</w:t>
      </w:r>
      <w:r w:rsidRPr="003D2E00">
        <w:rPr>
          <w:spacing w:val="48"/>
          <w:w w:val="99"/>
          <w:sz w:val="24"/>
          <w:szCs w:val="24"/>
        </w:rPr>
        <w:t xml:space="preserve"> </w:t>
      </w:r>
      <w:r w:rsidRPr="003D2E00">
        <w:rPr>
          <w:sz w:val="24"/>
          <w:szCs w:val="24"/>
        </w:rPr>
        <w:t>литературы.</w:t>
      </w:r>
      <w:r w:rsidRPr="003D2E00">
        <w:rPr>
          <w:spacing w:val="-4"/>
          <w:sz w:val="24"/>
          <w:szCs w:val="24"/>
        </w:rPr>
        <w:t xml:space="preserve"> </w:t>
      </w:r>
      <w:r w:rsidRPr="003D2E00">
        <w:rPr>
          <w:sz w:val="24"/>
          <w:szCs w:val="24"/>
        </w:rPr>
        <w:t>Учитель-логопед</w:t>
      </w:r>
      <w:r w:rsidRPr="003D2E00">
        <w:rPr>
          <w:spacing w:val="-4"/>
          <w:sz w:val="24"/>
          <w:szCs w:val="24"/>
        </w:rPr>
        <w:t xml:space="preserve"> </w:t>
      </w:r>
      <w:r w:rsidRPr="003D2E00">
        <w:rPr>
          <w:spacing w:val="-1"/>
          <w:sz w:val="24"/>
          <w:szCs w:val="24"/>
        </w:rPr>
        <w:t>активно</w:t>
      </w:r>
      <w:r w:rsidRPr="003D2E00">
        <w:rPr>
          <w:spacing w:val="-5"/>
          <w:sz w:val="24"/>
          <w:szCs w:val="24"/>
        </w:rPr>
        <w:t xml:space="preserve"> </w:t>
      </w:r>
      <w:r w:rsidRPr="003D2E00">
        <w:rPr>
          <w:spacing w:val="-1"/>
          <w:sz w:val="24"/>
          <w:szCs w:val="24"/>
        </w:rPr>
        <w:t>осваивает</w:t>
      </w:r>
      <w:r w:rsidRPr="003D2E00">
        <w:rPr>
          <w:spacing w:val="59"/>
          <w:sz w:val="24"/>
          <w:szCs w:val="24"/>
        </w:rPr>
        <w:t xml:space="preserve"> </w:t>
      </w:r>
      <w:r w:rsidRPr="003D2E00">
        <w:rPr>
          <w:sz w:val="24"/>
          <w:szCs w:val="24"/>
        </w:rPr>
        <w:t>и</w:t>
      </w:r>
      <w:r w:rsidRPr="003D2E00">
        <w:rPr>
          <w:spacing w:val="-6"/>
          <w:sz w:val="24"/>
          <w:szCs w:val="24"/>
        </w:rPr>
        <w:t xml:space="preserve"> </w:t>
      </w:r>
      <w:r w:rsidRPr="003D2E00">
        <w:rPr>
          <w:spacing w:val="-1"/>
          <w:sz w:val="24"/>
          <w:szCs w:val="24"/>
        </w:rPr>
        <w:t>использует</w:t>
      </w:r>
      <w:r w:rsidRPr="003D2E00">
        <w:rPr>
          <w:spacing w:val="59"/>
          <w:sz w:val="24"/>
          <w:szCs w:val="24"/>
        </w:rPr>
        <w:t xml:space="preserve"> </w:t>
      </w:r>
      <w:r w:rsidRPr="003D2E00">
        <w:rPr>
          <w:sz w:val="24"/>
          <w:szCs w:val="24"/>
        </w:rPr>
        <w:t>информационно</w:t>
      </w:r>
    </w:p>
    <w:p w:rsidR="00CA6D18" w:rsidRPr="003D2E00" w:rsidRDefault="00CA6D18" w:rsidP="009A1719">
      <w:pPr>
        <w:pStyle w:val="ae"/>
        <w:kinsoku w:val="0"/>
        <w:overflowPunct w:val="0"/>
        <w:spacing w:line="288" w:lineRule="auto"/>
        <w:ind w:left="0" w:right="108"/>
        <w:jc w:val="both"/>
        <w:rPr>
          <w:sz w:val="24"/>
          <w:szCs w:val="24"/>
        </w:rPr>
      </w:pPr>
      <w:r w:rsidRPr="003D2E00">
        <w:rPr>
          <w:sz w:val="24"/>
          <w:szCs w:val="24"/>
        </w:rPr>
        <w:t>–</w:t>
      </w:r>
      <w:r w:rsidRPr="003D2E00">
        <w:rPr>
          <w:spacing w:val="4"/>
          <w:sz w:val="24"/>
          <w:szCs w:val="24"/>
        </w:rPr>
        <w:t xml:space="preserve"> </w:t>
      </w:r>
      <w:r w:rsidRPr="003D2E00">
        <w:rPr>
          <w:sz w:val="24"/>
          <w:szCs w:val="24"/>
        </w:rPr>
        <w:t>коммуникационные</w:t>
      </w:r>
      <w:r w:rsidRPr="003D2E00">
        <w:rPr>
          <w:spacing w:val="4"/>
          <w:sz w:val="24"/>
          <w:szCs w:val="24"/>
        </w:rPr>
        <w:t xml:space="preserve"> </w:t>
      </w:r>
      <w:r w:rsidRPr="003D2E00">
        <w:rPr>
          <w:sz w:val="24"/>
          <w:szCs w:val="24"/>
        </w:rPr>
        <w:t>технологии,</w:t>
      </w:r>
      <w:r w:rsidRPr="003D2E00">
        <w:rPr>
          <w:spacing w:val="6"/>
          <w:sz w:val="24"/>
          <w:szCs w:val="24"/>
        </w:rPr>
        <w:t xml:space="preserve"> </w:t>
      </w:r>
      <w:r w:rsidRPr="003D2E00">
        <w:rPr>
          <w:sz w:val="24"/>
          <w:szCs w:val="24"/>
        </w:rPr>
        <w:t>позволившие</w:t>
      </w:r>
      <w:r w:rsidRPr="003D2E00">
        <w:rPr>
          <w:spacing w:val="5"/>
          <w:sz w:val="24"/>
          <w:szCs w:val="24"/>
        </w:rPr>
        <w:t xml:space="preserve"> </w:t>
      </w:r>
      <w:r w:rsidRPr="003D2E00">
        <w:rPr>
          <w:spacing w:val="1"/>
          <w:sz w:val="24"/>
          <w:szCs w:val="24"/>
        </w:rPr>
        <w:t>повысить</w:t>
      </w:r>
      <w:r w:rsidRPr="003D2E00">
        <w:rPr>
          <w:spacing w:val="2"/>
          <w:sz w:val="24"/>
          <w:szCs w:val="24"/>
        </w:rPr>
        <w:t xml:space="preserve"> </w:t>
      </w:r>
      <w:r w:rsidRPr="003D2E00">
        <w:rPr>
          <w:sz w:val="24"/>
          <w:szCs w:val="24"/>
        </w:rPr>
        <w:t>эффективность</w:t>
      </w:r>
      <w:r w:rsidRPr="003D2E00">
        <w:rPr>
          <w:spacing w:val="34"/>
          <w:w w:val="99"/>
          <w:sz w:val="24"/>
          <w:szCs w:val="24"/>
        </w:rPr>
        <w:t xml:space="preserve"> </w:t>
      </w:r>
      <w:r w:rsidRPr="003D2E00">
        <w:rPr>
          <w:sz w:val="24"/>
          <w:szCs w:val="24"/>
        </w:rPr>
        <w:t>коррекционно–развивающего</w:t>
      </w:r>
      <w:r w:rsidRPr="003D2E00">
        <w:rPr>
          <w:spacing w:val="25"/>
          <w:sz w:val="24"/>
          <w:szCs w:val="24"/>
        </w:rPr>
        <w:t xml:space="preserve"> </w:t>
      </w:r>
      <w:r w:rsidRPr="003D2E00">
        <w:rPr>
          <w:sz w:val="24"/>
          <w:szCs w:val="24"/>
        </w:rPr>
        <w:t>обучения</w:t>
      </w:r>
      <w:r w:rsidRPr="003D2E00">
        <w:rPr>
          <w:spacing w:val="27"/>
          <w:sz w:val="24"/>
          <w:szCs w:val="24"/>
        </w:rPr>
        <w:t xml:space="preserve"> </w:t>
      </w:r>
      <w:r w:rsidRPr="003D2E00">
        <w:rPr>
          <w:spacing w:val="-1"/>
          <w:sz w:val="24"/>
          <w:szCs w:val="24"/>
        </w:rPr>
        <w:t>детей</w:t>
      </w:r>
      <w:r w:rsidRPr="003D2E00">
        <w:rPr>
          <w:spacing w:val="25"/>
          <w:sz w:val="24"/>
          <w:szCs w:val="24"/>
        </w:rPr>
        <w:t xml:space="preserve"> </w:t>
      </w:r>
      <w:r w:rsidRPr="003D2E00">
        <w:rPr>
          <w:sz w:val="24"/>
          <w:szCs w:val="24"/>
        </w:rPr>
        <w:t>со</w:t>
      </w:r>
      <w:r w:rsidRPr="003D2E00">
        <w:rPr>
          <w:spacing w:val="26"/>
          <w:sz w:val="24"/>
          <w:szCs w:val="24"/>
        </w:rPr>
        <w:t xml:space="preserve"> </w:t>
      </w:r>
      <w:r w:rsidRPr="003D2E00">
        <w:rPr>
          <w:spacing w:val="1"/>
          <w:sz w:val="24"/>
          <w:szCs w:val="24"/>
        </w:rPr>
        <w:t>сложными</w:t>
      </w:r>
      <w:r w:rsidRPr="003D2E00">
        <w:rPr>
          <w:spacing w:val="26"/>
          <w:sz w:val="24"/>
          <w:szCs w:val="24"/>
        </w:rPr>
        <w:t xml:space="preserve"> </w:t>
      </w:r>
      <w:r w:rsidRPr="003D2E00">
        <w:rPr>
          <w:sz w:val="24"/>
          <w:szCs w:val="24"/>
        </w:rPr>
        <w:t>речевыми</w:t>
      </w:r>
      <w:r w:rsidRPr="003D2E00">
        <w:rPr>
          <w:spacing w:val="34"/>
          <w:w w:val="99"/>
          <w:sz w:val="24"/>
          <w:szCs w:val="24"/>
        </w:rPr>
        <w:t xml:space="preserve"> </w:t>
      </w:r>
      <w:r w:rsidRPr="003D2E00">
        <w:rPr>
          <w:sz w:val="24"/>
          <w:szCs w:val="24"/>
        </w:rPr>
        <w:t>нарушениями</w:t>
      </w:r>
      <w:r w:rsidRPr="003D2E00">
        <w:rPr>
          <w:spacing w:val="26"/>
          <w:sz w:val="24"/>
          <w:szCs w:val="24"/>
        </w:rPr>
        <w:t xml:space="preserve"> </w:t>
      </w:r>
      <w:r w:rsidRPr="003D2E00">
        <w:rPr>
          <w:sz w:val="24"/>
          <w:szCs w:val="24"/>
        </w:rPr>
        <w:t>(стандартные</w:t>
      </w:r>
      <w:r w:rsidRPr="003D2E00">
        <w:rPr>
          <w:spacing w:val="27"/>
          <w:sz w:val="24"/>
          <w:szCs w:val="24"/>
        </w:rPr>
        <w:t xml:space="preserve"> </w:t>
      </w:r>
      <w:r w:rsidRPr="003D2E00">
        <w:rPr>
          <w:sz w:val="24"/>
          <w:szCs w:val="24"/>
        </w:rPr>
        <w:t>программы</w:t>
      </w:r>
      <w:r w:rsidRPr="003D2E00">
        <w:rPr>
          <w:spacing w:val="27"/>
          <w:sz w:val="24"/>
          <w:szCs w:val="24"/>
        </w:rPr>
        <w:t xml:space="preserve"> </w:t>
      </w:r>
      <w:r w:rsidRPr="003D2E00">
        <w:rPr>
          <w:spacing w:val="-1"/>
          <w:sz w:val="24"/>
          <w:szCs w:val="24"/>
        </w:rPr>
        <w:t>MicrosoftWord,</w:t>
      </w:r>
      <w:r w:rsidRPr="003D2E00">
        <w:rPr>
          <w:spacing w:val="29"/>
          <w:sz w:val="24"/>
          <w:szCs w:val="24"/>
        </w:rPr>
        <w:t xml:space="preserve"> </w:t>
      </w:r>
      <w:r w:rsidRPr="003D2E00">
        <w:rPr>
          <w:sz w:val="24"/>
          <w:szCs w:val="24"/>
        </w:rPr>
        <w:t>MicrosoftPowerPoint,</w:t>
      </w:r>
      <w:r w:rsidRPr="003D2E00">
        <w:rPr>
          <w:spacing w:val="52"/>
          <w:w w:val="99"/>
          <w:sz w:val="24"/>
          <w:szCs w:val="24"/>
        </w:rPr>
        <w:t xml:space="preserve"> </w:t>
      </w:r>
      <w:r w:rsidRPr="003D2E00">
        <w:rPr>
          <w:sz w:val="24"/>
          <w:szCs w:val="24"/>
        </w:rPr>
        <w:t>проигрыватель,</w:t>
      </w:r>
      <w:r w:rsidRPr="003D2E00">
        <w:rPr>
          <w:spacing w:val="61"/>
          <w:sz w:val="24"/>
          <w:szCs w:val="24"/>
        </w:rPr>
        <w:t xml:space="preserve"> </w:t>
      </w:r>
      <w:r w:rsidRPr="003D2E00">
        <w:rPr>
          <w:sz w:val="24"/>
          <w:szCs w:val="24"/>
        </w:rPr>
        <w:t>ИКТ-игры).</w:t>
      </w:r>
      <w:r w:rsidRPr="003D2E00">
        <w:rPr>
          <w:spacing w:val="61"/>
          <w:sz w:val="24"/>
          <w:szCs w:val="24"/>
        </w:rPr>
        <w:t xml:space="preserve"> </w:t>
      </w:r>
      <w:r w:rsidRPr="003D2E00">
        <w:rPr>
          <w:sz w:val="24"/>
          <w:szCs w:val="24"/>
        </w:rPr>
        <w:t>Индивидуальная</w:t>
      </w:r>
      <w:r w:rsidRPr="003D2E00">
        <w:rPr>
          <w:spacing w:val="49"/>
          <w:sz w:val="24"/>
          <w:szCs w:val="24"/>
        </w:rPr>
        <w:t xml:space="preserve"> </w:t>
      </w:r>
      <w:r w:rsidRPr="003D2E00">
        <w:rPr>
          <w:spacing w:val="-1"/>
          <w:sz w:val="24"/>
          <w:szCs w:val="24"/>
        </w:rPr>
        <w:t>работа</w:t>
      </w:r>
      <w:r w:rsidRPr="003D2E00">
        <w:rPr>
          <w:spacing w:val="59"/>
          <w:sz w:val="24"/>
          <w:szCs w:val="24"/>
        </w:rPr>
        <w:t xml:space="preserve"> </w:t>
      </w:r>
      <w:r w:rsidRPr="003D2E00">
        <w:rPr>
          <w:sz w:val="24"/>
          <w:szCs w:val="24"/>
        </w:rPr>
        <w:t>с</w:t>
      </w:r>
      <w:r w:rsidRPr="003D2E00">
        <w:rPr>
          <w:spacing w:val="59"/>
          <w:sz w:val="24"/>
          <w:szCs w:val="24"/>
        </w:rPr>
        <w:t xml:space="preserve"> </w:t>
      </w:r>
      <w:r w:rsidRPr="003D2E00">
        <w:rPr>
          <w:spacing w:val="-1"/>
          <w:sz w:val="24"/>
          <w:szCs w:val="24"/>
        </w:rPr>
        <w:t>детьми</w:t>
      </w:r>
      <w:r w:rsidRPr="003D2E00">
        <w:rPr>
          <w:spacing w:val="58"/>
          <w:sz w:val="24"/>
          <w:szCs w:val="24"/>
        </w:rPr>
        <w:t xml:space="preserve"> </w:t>
      </w:r>
      <w:r w:rsidRPr="003D2E00">
        <w:rPr>
          <w:sz w:val="24"/>
          <w:szCs w:val="24"/>
        </w:rPr>
        <w:t>проводится</w:t>
      </w:r>
      <w:r w:rsidRPr="003D2E00">
        <w:rPr>
          <w:spacing w:val="60"/>
          <w:sz w:val="24"/>
          <w:szCs w:val="24"/>
        </w:rPr>
        <w:t xml:space="preserve"> </w:t>
      </w:r>
      <w:r w:rsidRPr="003D2E00">
        <w:rPr>
          <w:sz w:val="24"/>
          <w:szCs w:val="24"/>
        </w:rPr>
        <w:t>с</w:t>
      </w:r>
      <w:r w:rsidRPr="003D2E00">
        <w:rPr>
          <w:spacing w:val="33"/>
          <w:w w:val="99"/>
          <w:sz w:val="24"/>
          <w:szCs w:val="24"/>
        </w:rPr>
        <w:t xml:space="preserve"> </w:t>
      </w:r>
      <w:r w:rsidRPr="003D2E00">
        <w:rPr>
          <w:spacing w:val="-1"/>
          <w:sz w:val="24"/>
          <w:szCs w:val="24"/>
        </w:rPr>
        <w:t>учетом</w:t>
      </w:r>
      <w:r w:rsidRPr="003D2E00">
        <w:rPr>
          <w:spacing w:val="-14"/>
          <w:sz w:val="24"/>
          <w:szCs w:val="24"/>
        </w:rPr>
        <w:t xml:space="preserve"> </w:t>
      </w:r>
      <w:r w:rsidRPr="003D2E00">
        <w:rPr>
          <w:spacing w:val="-1"/>
          <w:sz w:val="24"/>
          <w:szCs w:val="24"/>
        </w:rPr>
        <w:t>особенностей</w:t>
      </w:r>
      <w:r w:rsidRPr="003D2E00">
        <w:rPr>
          <w:spacing w:val="-13"/>
          <w:sz w:val="24"/>
          <w:szCs w:val="24"/>
        </w:rPr>
        <w:t xml:space="preserve"> </w:t>
      </w:r>
      <w:r w:rsidRPr="003D2E00">
        <w:rPr>
          <w:sz w:val="24"/>
          <w:szCs w:val="24"/>
        </w:rPr>
        <w:t>каждого</w:t>
      </w:r>
      <w:r w:rsidRPr="003D2E00">
        <w:rPr>
          <w:spacing w:val="-14"/>
          <w:sz w:val="24"/>
          <w:szCs w:val="24"/>
        </w:rPr>
        <w:t xml:space="preserve"> </w:t>
      </w:r>
      <w:r w:rsidRPr="003D2E00">
        <w:rPr>
          <w:spacing w:val="-1"/>
          <w:sz w:val="24"/>
          <w:szCs w:val="24"/>
        </w:rPr>
        <w:t>ребенка.</w:t>
      </w:r>
    </w:p>
    <w:p w:rsidR="00CA6D18" w:rsidRPr="003D2E00" w:rsidRDefault="00CA6D18" w:rsidP="009A1719">
      <w:pPr>
        <w:pStyle w:val="ae"/>
        <w:kinsoku w:val="0"/>
        <w:overflowPunct w:val="0"/>
        <w:spacing w:line="288" w:lineRule="auto"/>
        <w:ind w:left="0"/>
        <w:rPr>
          <w:sz w:val="24"/>
          <w:szCs w:val="24"/>
        </w:rPr>
      </w:pPr>
      <w:r w:rsidRPr="003D2E00">
        <w:rPr>
          <w:spacing w:val="-1"/>
          <w:sz w:val="24"/>
          <w:szCs w:val="24"/>
        </w:rPr>
        <w:t>Работа</w:t>
      </w:r>
      <w:r w:rsidRPr="003D2E00">
        <w:rPr>
          <w:spacing w:val="-10"/>
          <w:sz w:val="24"/>
          <w:szCs w:val="24"/>
        </w:rPr>
        <w:t xml:space="preserve"> </w:t>
      </w:r>
      <w:r w:rsidRPr="003D2E00">
        <w:rPr>
          <w:sz w:val="24"/>
          <w:szCs w:val="24"/>
        </w:rPr>
        <w:t>с</w:t>
      </w:r>
      <w:r w:rsidRPr="003D2E00">
        <w:rPr>
          <w:spacing w:val="-10"/>
          <w:sz w:val="24"/>
          <w:szCs w:val="24"/>
        </w:rPr>
        <w:t xml:space="preserve"> </w:t>
      </w:r>
      <w:r w:rsidRPr="003D2E00">
        <w:rPr>
          <w:sz w:val="24"/>
          <w:szCs w:val="24"/>
        </w:rPr>
        <w:t>родителями</w:t>
      </w:r>
      <w:r w:rsidRPr="003D2E00">
        <w:rPr>
          <w:spacing w:val="-11"/>
          <w:sz w:val="24"/>
          <w:szCs w:val="24"/>
        </w:rPr>
        <w:t xml:space="preserve"> </w:t>
      </w:r>
      <w:r w:rsidRPr="003D2E00">
        <w:rPr>
          <w:sz w:val="24"/>
          <w:szCs w:val="24"/>
        </w:rPr>
        <w:t>проводилась</w:t>
      </w:r>
      <w:r w:rsidRPr="003D2E00">
        <w:rPr>
          <w:spacing w:val="-7"/>
          <w:sz w:val="24"/>
          <w:szCs w:val="24"/>
        </w:rPr>
        <w:t xml:space="preserve"> </w:t>
      </w:r>
      <w:r w:rsidRPr="003D2E00">
        <w:rPr>
          <w:sz w:val="24"/>
          <w:szCs w:val="24"/>
        </w:rPr>
        <w:t>по</w:t>
      </w:r>
      <w:r w:rsidRPr="003D2E00">
        <w:rPr>
          <w:spacing w:val="-11"/>
          <w:sz w:val="24"/>
          <w:szCs w:val="24"/>
        </w:rPr>
        <w:t xml:space="preserve"> </w:t>
      </w:r>
      <w:r w:rsidRPr="003D2E00">
        <w:rPr>
          <w:sz w:val="24"/>
          <w:szCs w:val="24"/>
        </w:rPr>
        <w:t>направлениям:</w:t>
      </w:r>
    </w:p>
    <w:p w:rsidR="00CA6D18" w:rsidRPr="003D2E00" w:rsidRDefault="00CA6D18" w:rsidP="009A1719">
      <w:pPr>
        <w:pStyle w:val="ae"/>
        <w:kinsoku w:val="0"/>
        <w:overflowPunct w:val="0"/>
        <w:spacing w:line="288" w:lineRule="auto"/>
        <w:ind w:left="0" w:right="113"/>
        <w:jc w:val="both"/>
        <w:rPr>
          <w:sz w:val="24"/>
          <w:szCs w:val="24"/>
        </w:rPr>
      </w:pPr>
      <w:r w:rsidRPr="003D2E00">
        <w:rPr>
          <w:sz w:val="24"/>
          <w:szCs w:val="24"/>
        </w:rPr>
        <w:lastRenderedPageBreak/>
        <w:t>-привлечение</w:t>
      </w:r>
      <w:r w:rsidRPr="003D2E00">
        <w:rPr>
          <w:spacing w:val="21"/>
          <w:sz w:val="24"/>
          <w:szCs w:val="24"/>
        </w:rPr>
        <w:t xml:space="preserve"> </w:t>
      </w:r>
      <w:r w:rsidRPr="003D2E00">
        <w:rPr>
          <w:sz w:val="24"/>
          <w:szCs w:val="24"/>
        </w:rPr>
        <w:t>родителей</w:t>
      </w:r>
      <w:r w:rsidRPr="003D2E00">
        <w:rPr>
          <w:spacing w:val="20"/>
          <w:sz w:val="24"/>
          <w:szCs w:val="24"/>
        </w:rPr>
        <w:t xml:space="preserve"> </w:t>
      </w:r>
      <w:r w:rsidRPr="003D2E00">
        <w:rPr>
          <w:sz w:val="24"/>
          <w:szCs w:val="24"/>
        </w:rPr>
        <w:t>к</w:t>
      </w:r>
      <w:r w:rsidRPr="003D2E00">
        <w:rPr>
          <w:spacing w:val="20"/>
          <w:sz w:val="24"/>
          <w:szCs w:val="24"/>
        </w:rPr>
        <w:t xml:space="preserve"> </w:t>
      </w:r>
      <w:r w:rsidRPr="003D2E00">
        <w:rPr>
          <w:sz w:val="24"/>
          <w:szCs w:val="24"/>
        </w:rPr>
        <w:t>изготовлению</w:t>
      </w:r>
      <w:r w:rsidRPr="003D2E00">
        <w:rPr>
          <w:spacing w:val="19"/>
          <w:sz w:val="24"/>
          <w:szCs w:val="24"/>
        </w:rPr>
        <w:t xml:space="preserve"> </w:t>
      </w:r>
      <w:r w:rsidRPr="003D2E00">
        <w:rPr>
          <w:sz w:val="24"/>
          <w:szCs w:val="24"/>
        </w:rPr>
        <w:t>пособий</w:t>
      </w:r>
      <w:r w:rsidRPr="003D2E00">
        <w:rPr>
          <w:spacing w:val="20"/>
          <w:sz w:val="24"/>
          <w:szCs w:val="24"/>
        </w:rPr>
        <w:t xml:space="preserve"> </w:t>
      </w:r>
      <w:r w:rsidRPr="003D2E00">
        <w:rPr>
          <w:sz w:val="24"/>
          <w:szCs w:val="24"/>
        </w:rPr>
        <w:t>и</w:t>
      </w:r>
      <w:r w:rsidRPr="003D2E00">
        <w:rPr>
          <w:spacing w:val="20"/>
          <w:sz w:val="24"/>
          <w:szCs w:val="24"/>
        </w:rPr>
        <w:t xml:space="preserve"> </w:t>
      </w:r>
      <w:r w:rsidRPr="003D2E00">
        <w:rPr>
          <w:spacing w:val="-1"/>
          <w:sz w:val="24"/>
          <w:szCs w:val="24"/>
        </w:rPr>
        <w:t>дидактических</w:t>
      </w:r>
      <w:r w:rsidRPr="003D2E00">
        <w:rPr>
          <w:spacing w:val="16"/>
          <w:sz w:val="24"/>
          <w:szCs w:val="24"/>
        </w:rPr>
        <w:t xml:space="preserve"> </w:t>
      </w:r>
      <w:r w:rsidRPr="003D2E00">
        <w:rPr>
          <w:sz w:val="24"/>
          <w:szCs w:val="24"/>
        </w:rPr>
        <w:t>игр</w:t>
      </w:r>
      <w:r w:rsidRPr="003D2E00">
        <w:rPr>
          <w:spacing w:val="21"/>
          <w:sz w:val="24"/>
          <w:szCs w:val="24"/>
        </w:rPr>
        <w:t xml:space="preserve"> </w:t>
      </w:r>
      <w:r w:rsidRPr="003D2E00">
        <w:rPr>
          <w:sz w:val="24"/>
          <w:szCs w:val="24"/>
        </w:rPr>
        <w:t>по</w:t>
      </w:r>
      <w:r w:rsidRPr="003D2E00">
        <w:rPr>
          <w:spacing w:val="32"/>
          <w:w w:val="99"/>
          <w:sz w:val="24"/>
          <w:szCs w:val="24"/>
        </w:rPr>
        <w:t xml:space="preserve"> </w:t>
      </w:r>
      <w:r w:rsidRPr="003D2E00">
        <w:rPr>
          <w:sz w:val="24"/>
          <w:szCs w:val="24"/>
        </w:rPr>
        <w:t>учебно-методическому</w:t>
      </w:r>
      <w:r w:rsidRPr="003D2E00">
        <w:rPr>
          <w:spacing w:val="1"/>
          <w:sz w:val="24"/>
          <w:szCs w:val="24"/>
        </w:rPr>
        <w:t xml:space="preserve"> </w:t>
      </w:r>
      <w:r w:rsidRPr="003D2E00">
        <w:rPr>
          <w:sz w:val="24"/>
          <w:szCs w:val="24"/>
        </w:rPr>
        <w:t>комплекту,</w:t>
      </w:r>
      <w:r w:rsidRPr="003D2E00">
        <w:rPr>
          <w:spacing w:val="9"/>
          <w:sz w:val="24"/>
          <w:szCs w:val="24"/>
        </w:rPr>
        <w:t xml:space="preserve"> </w:t>
      </w:r>
      <w:r w:rsidRPr="003D2E00">
        <w:rPr>
          <w:sz w:val="24"/>
          <w:szCs w:val="24"/>
        </w:rPr>
        <w:t>к</w:t>
      </w:r>
      <w:r w:rsidRPr="003D2E00">
        <w:rPr>
          <w:spacing w:val="10"/>
          <w:sz w:val="24"/>
          <w:szCs w:val="24"/>
        </w:rPr>
        <w:t xml:space="preserve"> </w:t>
      </w:r>
      <w:r w:rsidRPr="003D2E00">
        <w:rPr>
          <w:spacing w:val="-1"/>
          <w:sz w:val="24"/>
          <w:szCs w:val="24"/>
        </w:rPr>
        <w:t>участию</w:t>
      </w:r>
      <w:r w:rsidRPr="003D2E00">
        <w:rPr>
          <w:spacing w:val="10"/>
          <w:sz w:val="24"/>
          <w:szCs w:val="24"/>
        </w:rPr>
        <w:t xml:space="preserve"> </w:t>
      </w:r>
      <w:r w:rsidRPr="003D2E00">
        <w:rPr>
          <w:sz w:val="24"/>
          <w:szCs w:val="24"/>
        </w:rPr>
        <w:t>в</w:t>
      </w:r>
      <w:r w:rsidRPr="003D2E00">
        <w:rPr>
          <w:spacing w:val="4"/>
          <w:sz w:val="24"/>
          <w:szCs w:val="24"/>
        </w:rPr>
        <w:t xml:space="preserve"> </w:t>
      </w:r>
      <w:r w:rsidRPr="003D2E00">
        <w:rPr>
          <w:sz w:val="24"/>
          <w:szCs w:val="24"/>
        </w:rPr>
        <w:t>организации</w:t>
      </w:r>
      <w:r w:rsidRPr="003D2E00">
        <w:rPr>
          <w:spacing w:val="11"/>
          <w:sz w:val="24"/>
          <w:szCs w:val="24"/>
        </w:rPr>
        <w:t xml:space="preserve"> </w:t>
      </w:r>
      <w:r w:rsidRPr="003D2E00">
        <w:rPr>
          <w:sz w:val="24"/>
          <w:szCs w:val="24"/>
        </w:rPr>
        <w:t>территории</w:t>
      </w:r>
      <w:r w:rsidRPr="003D2E00">
        <w:rPr>
          <w:spacing w:val="5"/>
          <w:sz w:val="24"/>
          <w:szCs w:val="24"/>
        </w:rPr>
        <w:t xml:space="preserve"> </w:t>
      </w:r>
      <w:r w:rsidRPr="003D2E00">
        <w:rPr>
          <w:sz w:val="24"/>
          <w:szCs w:val="24"/>
        </w:rPr>
        <w:t>на</w:t>
      </w:r>
      <w:r w:rsidRPr="003D2E00">
        <w:rPr>
          <w:spacing w:val="30"/>
          <w:w w:val="99"/>
          <w:sz w:val="24"/>
          <w:szCs w:val="24"/>
        </w:rPr>
        <w:t xml:space="preserve"> </w:t>
      </w:r>
      <w:r w:rsidRPr="003D2E00">
        <w:rPr>
          <w:spacing w:val="-1"/>
          <w:sz w:val="24"/>
          <w:szCs w:val="24"/>
        </w:rPr>
        <w:t>летний</w:t>
      </w:r>
      <w:r w:rsidRPr="003D2E00">
        <w:rPr>
          <w:spacing w:val="-19"/>
          <w:sz w:val="24"/>
          <w:szCs w:val="24"/>
        </w:rPr>
        <w:t xml:space="preserve"> </w:t>
      </w:r>
      <w:r w:rsidRPr="003D2E00">
        <w:rPr>
          <w:sz w:val="24"/>
          <w:szCs w:val="24"/>
        </w:rPr>
        <w:t>оздоровительный</w:t>
      </w:r>
      <w:r w:rsidRPr="003D2E00">
        <w:rPr>
          <w:spacing w:val="-18"/>
          <w:sz w:val="24"/>
          <w:szCs w:val="24"/>
        </w:rPr>
        <w:t xml:space="preserve"> </w:t>
      </w:r>
      <w:r w:rsidRPr="003D2E00">
        <w:rPr>
          <w:sz w:val="24"/>
          <w:szCs w:val="24"/>
        </w:rPr>
        <w:t>период;</w:t>
      </w:r>
    </w:p>
    <w:p w:rsidR="00CA6D18" w:rsidRPr="003D2E00" w:rsidRDefault="00CA6D18" w:rsidP="009A1719">
      <w:pPr>
        <w:pStyle w:val="ae"/>
        <w:kinsoku w:val="0"/>
        <w:overflowPunct w:val="0"/>
        <w:spacing w:line="288" w:lineRule="auto"/>
        <w:ind w:left="0" w:right="114"/>
        <w:jc w:val="both"/>
        <w:rPr>
          <w:sz w:val="24"/>
          <w:szCs w:val="24"/>
        </w:rPr>
      </w:pPr>
      <w:r w:rsidRPr="003D2E00">
        <w:rPr>
          <w:spacing w:val="-1"/>
          <w:sz w:val="24"/>
          <w:szCs w:val="24"/>
        </w:rPr>
        <w:t>-участие</w:t>
      </w:r>
      <w:r w:rsidRPr="003D2E00">
        <w:rPr>
          <w:spacing w:val="63"/>
          <w:sz w:val="24"/>
          <w:szCs w:val="24"/>
        </w:rPr>
        <w:t xml:space="preserve"> </w:t>
      </w:r>
      <w:r w:rsidRPr="003D2E00">
        <w:rPr>
          <w:sz w:val="24"/>
          <w:szCs w:val="24"/>
        </w:rPr>
        <w:t>родителей</w:t>
      </w:r>
      <w:r w:rsidRPr="003D2E00">
        <w:rPr>
          <w:spacing w:val="68"/>
          <w:sz w:val="24"/>
          <w:szCs w:val="24"/>
        </w:rPr>
        <w:t xml:space="preserve"> </w:t>
      </w:r>
      <w:r w:rsidRPr="003D2E00">
        <w:rPr>
          <w:sz w:val="24"/>
          <w:szCs w:val="24"/>
        </w:rPr>
        <w:t>в</w:t>
      </w:r>
      <w:r w:rsidRPr="003D2E00">
        <w:rPr>
          <w:spacing w:val="61"/>
          <w:sz w:val="24"/>
          <w:szCs w:val="24"/>
        </w:rPr>
        <w:t xml:space="preserve"> </w:t>
      </w:r>
      <w:r w:rsidRPr="003D2E00">
        <w:rPr>
          <w:sz w:val="24"/>
          <w:szCs w:val="24"/>
        </w:rPr>
        <w:t>совместных</w:t>
      </w:r>
      <w:r w:rsidRPr="003D2E00">
        <w:rPr>
          <w:spacing w:val="59"/>
          <w:sz w:val="24"/>
          <w:szCs w:val="24"/>
        </w:rPr>
        <w:t xml:space="preserve"> </w:t>
      </w:r>
      <w:r w:rsidRPr="003D2E00">
        <w:rPr>
          <w:sz w:val="24"/>
          <w:szCs w:val="24"/>
        </w:rPr>
        <w:t>спортивных,</w:t>
      </w:r>
      <w:r w:rsidRPr="003D2E00">
        <w:rPr>
          <w:spacing w:val="65"/>
          <w:sz w:val="24"/>
          <w:szCs w:val="24"/>
        </w:rPr>
        <w:t xml:space="preserve"> </w:t>
      </w:r>
      <w:r w:rsidRPr="003D2E00">
        <w:rPr>
          <w:sz w:val="24"/>
          <w:szCs w:val="24"/>
        </w:rPr>
        <w:t>музыкальных</w:t>
      </w:r>
      <w:r w:rsidRPr="003D2E00">
        <w:rPr>
          <w:spacing w:val="50"/>
          <w:w w:val="99"/>
          <w:sz w:val="24"/>
          <w:szCs w:val="24"/>
        </w:rPr>
        <w:t xml:space="preserve"> </w:t>
      </w:r>
      <w:r w:rsidRPr="003D2E00">
        <w:rPr>
          <w:sz w:val="24"/>
          <w:szCs w:val="24"/>
        </w:rPr>
        <w:t>мероприятиях;</w:t>
      </w:r>
    </w:p>
    <w:p w:rsidR="00CA6D18" w:rsidRPr="003D2E00" w:rsidRDefault="00CA6D18" w:rsidP="00877422">
      <w:pPr>
        <w:pStyle w:val="ae"/>
        <w:numPr>
          <w:ilvl w:val="0"/>
          <w:numId w:val="32"/>
        </w:numPr>
        <w:tabs>
          <w:tab w:val="left" w:pos="848"/>
        </w:tabs>
        <w:kinsoku w:val="0"/>
        <w:overflowPunct w:val="0"/>
        <w:spacing w:line="288" w:lineRule="auto"/>
        <w:ind w:left="0" w:firstLine="0"/>
        <w:rPr>
          <w:sz w:val="24"/>
          <w:szCs w:val="24"/>
        </w:rPr>
      </w:pPr>
      <w:r w:rsidRPr="003D2E00">
        <w:rPr>
          <w:sz w:val="24"/>
          <w:szCs w:val="24"/>
        </w:rPr>
        <w:t>беседы,</w:t>
      </w:r>
      <w:r w:rsidRPr="003D2E00">
        <w:rPr>
          <w:spacing w:val="-14"/>
          <w:sz w:val="24"/>
          <w:szCs w:val="24"/>
        </w:rPr>
        <w:t xml:space="preserve"> </w:t>
      </w:r>
      <w:r w:rsidRPr="003D2E00">
        <w:rPr>
          <w:spacing w:val="-1"/>
          <w:sz w:val="24"/>
          <w:szCs w:val="24"/>
        </w:rPr>
        <w:t>консультации,</w:t>
      </w:r>
      <w:r w:rsidRPr="003D2E00">
        <w:rPr>
          <w:spacing w:val="-10"/>
          <w:sz w:val="24"/>
          <w:szCs w:val="24"/>
        </w:rPr>
        <w:t xml:space="preserve"> </w:t>
      </w:r>
      <w:r w:rsidRPr="003D2E00">
        <w:rPr>
          <w:sz w:val="24"/>
          <w:szCs w:val="24"/>
        </w:rPr>
        <w:t>родительские</w:t>
      </w:r>
      <w:r w:rsidRPr="003D2E00">
        <w:rPr>
          <w:spacing w:val="-11"/>
          <w:sz w:val="24"/>
          <w:szCs w:val="24"/>
        </w:rPr>
        <w:t xml:space="preserve"> </w:t>
      </w:r>
      <w:r w:rsidRPr="003D2E00">
        <w:rPr>
          <w:sz w:val="24"/>
          <w:szCs w:val="24"/>
        </w:rPr>
        <w:t>собрания,</w:t>
      </w:r>
      <w:r w:rsidRPr="003D2E00">
        <w:rPr>
          <w:spacing w:val="-9"/>
          <w:sz w:val="24"/>
          <w:szCs w:val="24"/>
        </w:rPr>
        <w:t xml:space="preserve"> </w:t>
      </w:r>
      <w:r w:rsidRPr="003D2E00">
        <w:rPr>
          <w:spacing w:val="-1"/>
          <w:sz w:val="24"/>
          <w:szCs w:val="24"/>
        </w:rPr>
        <w:t>анкетирование</w:t>
      </w:r>
      <w:r w:rsidRPr="003D2E00">
        <w:rPr>
          <w:spacing w:val="-12"/>
          <w:sz w:val="24"/>
          <w:szCs w:val="24"/>
        </w:rPr>
        <w:t xml:space="preserve"> </w:t>
      </w:r>
      <w:r w:rsidRPr="003D2E00">
        <w:rPr>
          <w:sz w:val="24"/>
          <w:szCs w:val="24"/>
        </w:rPr>
        <w:t>и</w:t>
      </w:r>
      <w:r w:rsidRPr="003D2E00">
        <w:rPr>
          <w:spacing w:val="-11"/>
          <w:sz w:val="24"/>
          <w:szCs w:val="24"/>
        </w:rPr>
        <w:t xml:space="preserve"> </w:t>
      </w:r>
      <w:r w:rsidRPr="003D2E00">
        <w:rPr>
          <w:sz w:val="24"/>
          <w:szCs w:val="24"/>
        </w:rPr>
        <w:t>пр.;</w:t>
      </w:r>
    </w:p>
    <w:p w:rsidR="00CA6D18" w:rsidRPr="003D2E00" w:rsidRDefault="00CA6D18" w:rsidP="00877422">
      <w:pPr>
        <w:pStyle w:val="ae"/>
        <w:numPr>
          <w:ilvl w:val="0"/>
          <w:numId w:val="32"/>
        </w:numPr>
        <w:tabs>
          <w:tab w:val="left" w:pos="848"/>
        </w:tabs>
        <w:kinsoku w:val="0"/>
        <w:overflowPunct w:val="0"/>
        <w:spacing w:line="288" w:lineRule="auto"/>
        <w:ind w:left="0" w:firstLine="0"/>
        <w:rPr>
          <w:sz w:val="24"/>
          <w:szCs w:val="24"/>
        </w:rPr>
      </w:pPr>
      <w:r w:rsidRPr="003D2E00">
        <w:rPr>
          <w:sz w:val="24"/>
          <w:szCs w:val="24"/>
        </w:rPr>
        <w:t>организация</w:t>
      </w:r>
      <w:r w:rsidRPr="003D2E00">
        <w:rPr>
          <w:spacing w:val="-10"/>
          <w:sz w:val="24"/>
          <w:szCs w:val="24"/>
        </w:rPr>
        <w:t xml:space="preserve"> </w:t>
      </w:r>
      <w:r w:rsidRPr="003D2E00">
        <w:rPr>
          <w:sz w:val="24"/>
          <w:szCs w:val="24"/>
        </w:rPr>
        <w:t>Дней</w:t>
      </w:r>
      <w:r w:rsidRPr="003D2E00">
        <w:rPr>
          <w:spacing w:val="-10"/>
          <w:sz w:val="24"/>
          <w:szCs w:val="24"/>
        </w:rPr>
        <w:t xml:space="preserve"> </w:t>
      </w:r>
      <w:r w:rsidRPr="003D2E00">
        <w:rPr>
          <w:sz w:val="24"/>
          <w:szCs w:val="24"/>
        </w:rPr>
        <w:t>открытых</w:t>
      </w:r>
      <w:r w:rsidRPr="003D2E00">
        <w:rPr>
          <w:spacing w:val="-14"/>
          <w:sz w:val="24"/>
          <w:szCs w:val="24"/>
        </w:rPr>
        <w:t xml:space="preserve"> </w:t>
      </w:r>
      <w:r w:rsidRPr="003D2E00">
        <w:rPr>
          <w:spacing w:val="-1"/>
          <w:sz w:val="24"/>
          <w:szCs w:val="24"/>
        </w:rPr>
        <w:t>дверей,</w:t>
      </w:r>
      <w:r w:rsidRPr="003D2E00">
        <w:rPr>
          <w:spacing w:val="-8"/>
          <w:sz w:val="24"/>
          <w:szCs w:val="24"/>
        </w:rPr>
        <w:t xml:space="preserve"> </w:t>
      </w:r>
      <w:r w:rsidRPr="003D2E00">
        <w:rPr>
          <w:sz w:val="24"/>
          <w:szCs w:val="24"/>
        </w:rPr>
        <w:t>занятий</w:t>
      </w:r>
      <w:r w:rsidRPr="003D2E00">
        <w:rPr>
          <w:spacing w:val="-5"/>
          <w:sz w:val="24"/>
          <w:szCs w:val="24"/>
        </w:rPr>
        <w:t xml:space="preserve"> </w:t>
      </w:r>
      <w:r w:rsidRPr="003D2E00">
        <w:rPr>
          <w:sz w:val="24"/>
          <w:szCs w:val="24"/>
        </w:rPr>
        <w:t>для</w:t>
      </w:r>
      <w:r w:rsidRPr="003D2E00">
        <w:rPr>
          <w:spacing w:val="-9"/>
          <w:sz w:val="24"/>
          <w:szCs w:val="24"/>
        </w:rPr>
        <w:t xml:space="preserve"> </w:t>
      </w:r>
      <w:r w:rsidRPr="003D2E00">
        <w:rPr>
          <w:sz w:val="24"/>
          <w:szCs w:val="24"/>
        </w:rPr>
        <w:t>родителей;</w:t>
      </w:r>
    </w:p>
    <w:p w:rsidR="00CA6D18" w:rsidRPr="003D2E00" w:rsidRDefault="00CA6D18" w:rsidP="009A1719">
      <w:pPr>
        <w:pStyle w:val="ae"/>
        <w:kinsoku w:val="0"/>
        <w:overflowPunct w:val="0"/>
        <w:spacing w:line="288" w:lineRule="auto"/>
        <w:ind w:left="0" w:right="119"/>
        <w:jc w:val="both"/>
        <w:rPr>
          <w:sz w:val="24"/>
          <w:szCs w:val="24"/>
        </w:rPr>
      </w:pPr>
      <w:r w:rsidRPr="003D2E00">
        <w:rPr>
          <w:spacing w:val="-1"/>
          <w:sz w:val="24"/>
          <w:szCs w:val="24"/>
        </w:rPr>
        <w:t>-организация</w:t>
      </w:r>
      <w:r w:rsidRPr="003D2E00">
        <w:rPr>
          <w:spacing w:val="28"/>
          <w:sz w:val="24"/>
          <w:szCs w:val="24"/>
        </w:rPr>
        <w:t xml:space="preserve"> </w:t>
      </w:r>
      <w:r w:rsidRPr="003D2E00">
        <w:rPr>
          <w:sz w:val="24"/>
          <w:szCs w:val="24"/>
        </w:rPr>
        <w:t>выставок</w:t>
      </w:r>
      <w:r w:rsidRPr="003D2E00">
        <w:rPr>
          <w:spacing w:val="27"/>
          <w:sz w:val="24"/>
          <w:szCs w:val="24"/>
        </w:rPr>
        <w:t xml:space="preserve"> </w:t>
      </w:r>
      <w:r w:rsidRPr="003D2E00">
        <w:rPr>
          <w:sz w:val="24"/>
          <w:szCs w:val="24"/>
        </w:rPr>
        <w:t>детских</w:t>
      </w:r>
      <w:r w:rsidRPr="003D2E00">
        <w:rPr>
          <w:spacing w:val="23"/>
          <w:sz w:val="24"/>
          <w:szCs w:val="24"/>
        </w:rPr>
        <w:t xml:space="preserve"> </w:t>
      </w:r>
      <w:r w:rsidRPr="003D2E00">
        <w:rPr>
          <w:sz w:val="24"/>
          <w:szCs w:val="24"/>
        </w:rPr>
        <w:t>работ</w:t>
      </w:r>
      <w:r w:rsidRPr="003D2E00">
        <w:rPr>
          <w:spacing w:val="31"/>
          <w:sz w:val="24"/>
          <w:szCs w:val="24"/>
        </w:rPr>
        <w:t xml:space="preserve"> </w:t>
      </w:r>
      <w:r w:rsidRPr="003D2E00">
        <w:rPr>
          <w:sz w:val="24"/>
          <w:szCs w:val="24"/>
        </w:rPr>
        <w:t>и</w:t>
      </w:r>
      <w:r w:rsidRPr="003D2E00">
        <w:rPr>
          <w:spacing w:val="56"/>
          <w:sz w:val="24"/>
          <w:szCs w:val="24"/>
        </w:rPr>
        <w:t xml:space="preserve"> </w:t>
      </w:r>
      <w:r w:rsidRPr="003D2E00">
        <w:rPr>
          <w:spacing w:val="-1"/>
          <w:sz w:val="24"/>
          <w:szCs w:val="24"/>
        </w:rPr>
        <w:t>работ,</w:t>
      </w:r>
      <w:r w:rsidRPr="003D2E00">
        <w:rPr>
          <w:spacing w:val="25"/>
          <w:sz w:val="24"/>
          <w:szCs w:val="24"/>
        </w:rPr>
        <w:t xml:space="preserve"> </w:t>
      </w:r>
      <w:r w:rsidRPr="003D2E00">
        <w:rPr>
          <w:sz w:val="24"/>
          <w:szCs w:val="24"/>
        </w:rPr>
        <w:t>выполненных</w:t>
      </w:r>
      <w:r w:rsidRPr="003D2E00">
        <w:rPr>
          <w:spacing w:val="23"/>
          <w:sz w:val="24"/>
          <w:szCs w:val="24"/>
        </w:rPr>
        <w:t xml:space="preserve"> </w:t>
      </w:r>
      <w:r w:rsidRPr="003D2E00">
        <w:rPr>
          <w:sz w:val="24"/>
          <w:szCs w:val="24"/>
        </w:rPr>
        <w:t>детьми</w:t>
      </w:r>
      <w:r w:rsidRPr="003D2E00">
        <w:rPr>
          <w:spacing w:val="52"/>
          <w:w w:val="99"/>
          <w:sz w:val="24"/>
          <w:szCs w:val="24"/>
        </w:rPr>
        <w:t xml:space="preserve"> </w:t>
      </w:r>
      <w:r w:rsidRPr="003D2E00">
        <w:rPr>
          <w:spacing w:val="-1"/>
          <w:sz w:val="24"/>
          <w:szCs w:val="24"/>
        </w:rPr>
        <w:t>совместно</w:t>
      </w:r>
      <w:r w:rsidRPr="003D2E00">
        <w:rPr>
          <w:spacing w:val="-14"/>
          <w:sz w:val="24"/>
          <w:szCs w:val="24"/>
        </w:rPr>
        <w:t xml:space="preserve"> </w:t>
      </w:r>
      <w:r w:rsidRPr="003D2E00">
        <w:rPr>
          <w:sz w:val="24"/>
          <w:szCs w:val="24"/>
        </w:rPr>
        <w:t>с</w:t>
      </w:r>
      <w:r w:rsidRPr="003D2E00">
        <w:rPr>
          <w:spacing w:val="-12"/>
          <w:sz w:val="24"/>
          <w:szCs w:val="24"/>
        </w:rPr>
        <w:t xml:space="preserve"> </w:t>
      </w:r>
      <w:r w:rsidRPr="003D2E00">
        <w:rPr>
          <w:sz w:val="24"/>
          <w:szCs w:val="24"/>
        </w:rPr>
        <w:t>родителями.</w:t>
      </w:r>
    </w:p>
    <w:p w:rsidR="00CA6D18" w:rsidRPr="003D2E00" w:rsidRDefault="00CA6D18" w:rsidP="009A1719">
      <w:pPr>
        <w:pStyle w:val="ae"/>
        <w:kinsoku w:val="0"/>
        <w:overflowPunct w:val="0"/>
        <w:spacing w:line="288" w:lineRule="auto"/>
        <w:ind w:left="0" w:right="116"/>
        <w:jc w:val="both"/>
        <w:rPr>
          <w:sz w:val="24"/>
          <w:szCs w:val="24"/>
        </w:rPr>
      </w:pPr>
      <w:r w:rsidRPr="003D2E00">
        <w:rPr>
          <w:spacing w:val="-1"/>
          <w:sz w:val="24"/>
          <w:szCs w:val="24"/>
        </w:rPr>
        <w:t>Родители</w:t>
      </w:r>
      <w:r w:rsidRPr="003D2E00">
        <w:rPr>
          <w:spacing w:val="54"/>
          <w:sz w:val="24"/>
          <w:szCs w:val="24"/>
        </w:rPr>
        <w:t xml:space="preserve"> </w:t>
      </w:r>
      <w:r w:rsidRPr="003D2E00">
        <w:rPr>
          <w:sz w:val="24"/>
          <w:szCs w:val="24"/>
        </w:rPr>
        <w:t>имеют</w:t>
      </w:r>
      <w:r w:rsidRPr="003D2E00">
        <w:rPr>
          <w:spacing w:val="53"/>
          <w:sz w:val="24"/>
          <w:szCs w:val="24"/>
        </w:rPr>
        <w:t xml:space="preserve"> </w:t>
      </w:r>
      <w:r w:rsidRPr="003D2E00">
        <w:rPr>
          <w:sz w:val="24"/>
          <w:szCs w:val="24"/>
        </w:rPr>
        <w:t>возможность</w:t>
      </w:r>
      <w:r w:rsidRPr="003D2E00">
        <w:rPr>
          <w:spacing w:val="52"/>
          <w:sz w:val="24"/>
          <w:szCs w:val="24"/>
        </w:rPr>
        <w:t xml:space="preserve"> </w:t>
      </w:r>
      <w:r w:rsidRPr="003D2E00">
        <w:rPr>
          <w:sz w:val="24"/>
          <w:szCs w:val="24"/>
        </w:rPr>
        <w:t>ознакомиться</w:t>
      </w:r>
      <w:r w:rsidRPr="003D2E00">
        <w:rPr>
          <w:spacing w:val="56"/>
          <w:sz w:val="24"/>
          <w:szCs w:val="24"/>
        </w:rPr>
        <w:t xml:space="preserve"> </w:t>
      </w:r>
      <w:r w:rsidRPr="003D2E00">
        <w:rPr>
          <w:sz w:val="24"/>
          <w:szCs w:val="24"/>
        </w:rPr>
        <w:t>с</w:t>
      </w:r>
      <w:r w:rsidRPr="003D2E00">
        <w:rPr>
          <w:spacing w:val="55"/>
          <w:sz w:val="24"/>
          <w:szCs w:val="24"/>
        </w:rPr>
        <w:t xml:space="preserve"> </w:t>
      </w:r>
      <w:r w:rsidRPr="003D2E00">
        <w:rPr>
          <w:spacing w:val="-1"/>
          <w:sz w:val="24"/>
          <w:szCs w:val="24"/>
        </w:rPr>
        <w:t>работой</w:t>
      </w:r>
      <w:r w:rsidRPr="003D2E00">
        <w:rPr>
          <w:spacing w:val="54"/>
          <w:sz w:val="24"/>
          <w:szCs w:val="24"/>
        </w:rPr>
        <w:t xml:space="preserve"> </w:t>
      </w:r>
      <w:r w:rsidRPr="003D2E00">
        <w:rPr>
          <w:spacing w:val="-1"/>
          <w:sz w:val="24"/>
          <w:szCs w:val="24"/>
        </w:rPr>
        <w:t>детского</w:t>
      </w:r>
      <w:r w:rsidRPr="003D2E00">
        <w:rPr>
          <w:spacing w:val="55"/>
          <w:sz w:val="24"/>
          <w:szCs w:val="24"/>
        </w:rPr>
        <w:t xml:space="preserve"> </w:t>
      </w:r>
      <w:r w:rsidRPr="003D2E00">
        <w:rPr>
          <w:sz w:val="24"/>
          <w:szCs w:val="24"/>
        </w:rPr>
        <w:t>сада</w:t>
      </w:r>
      <w:r w:rsidRPr="003D2E00">
        <w:rPr>
          <w:spacing w:val="55"/>
          <w:sz w:val="24"/>
          <w:szCs w:val="24"/>
        </w:rPr>
        <w:t xml:space="preserve"> </w:t>
      </w:r>
      <w:r w:rsidRPr="003D2E00">
        <w:rPr>
          <w:sz w:val="24"/>
          <w:szCs w:val="24"/>
        </w:rPr>
        <w:t>на</w:t>
      </w:r>
      <w:r w:rsidRPr="003D2E00">
        <w:rPr>
          <w:spacing w:val="52"/>
          <w:w w:val="99"/>
          <w:sz w:val="24"/>
          <w:szCs w:val="24"/>
        </w:rPr>
        <w:t xml:space="preserve"> </w:t>
      </w:r>
      <w:r w:rsidRPr="003D2E00">
        <w:rPr>
          <w:spacing w:val="-1"/>
          <w:sz w:val="24"/>
          <w:szCs w:val="24"/>
        </w:rPr>
        <w:t>сайте</w:t>
      </w:r>
      <w:r w:rsidRPr="003D2E00">
        <w:rPr>
          <w:spacing w:val="55"/>
          <w:sz w:val="24"/>
          <w:szCs w:val="24"/>
        </w:rPr>
        <w:t xml:space="preserve"> </w:t>
      </w:r>
      <w:r w:rsidRPr="003D2E00">
        <w:rPr>
          <w:sz w:val="24"/>
          <w:szCs w:val="24"/>
        </w:rPr>
        <w:t>электронного</w:t>
      </w:r>
      <w:r w:rsidRPr="003D2E00">
        <w:rPr>
          <w:spacing w:val="55"/>
          <w:sz w:val="24"/>
          <w:szCs w:val="24"/>
        </w:rPr>
        <w:t xml:space="preserve"> </w:t>
      </w:r>
      <w:r w:rsidRPr="003D2E00">
        <w:rPr>
          <w:sz w:val="24"/>
          <w:szCs w:val="24"/>
        </w:rPr>
        <w:t>образования</w:t>
      </w:r>
      <w:r w:rsidRPr="003D2E00">
        <w:rPr>
          <w:spacing w:val="60"/>
          <w:sz w:val="24"/>
          <w:szCs w:val="24"/>
        </w:rPr>
        <w:t xml:space="preserve"> </w:t>
      </w:r>
      <w:r w:rsidRPr="003D2E00">
        <w:rPr>
          <w:sz w:val="24"/>
          <w:szCs w:val="24"/>
        </w:rPr>
        <w:t>РТ.</w:t>
      </w:r>
      <w:r w:rsidRPr="003D2E00">
        <w:rPr>
          <w:spacing w:val="58"/>
          <w:sz w:val="24"/>
          <w:szCs w:val="24"/>
        </w:rPr>
        <w:t xml:space="preserve"> </w:t>
      </w:r>
      <w:r w:rsidRPr="003D2E00">
        <w:rPr>
          <w:spacing w:val="-2"/>
          <w:sz w:val="24"/>
          <w:szCs w:val="24"/>
        </w:rPr>
        <w:t>Вся</w:t>
      </w:r>
      <w:r w:rsidRPr="003D2E00">
        <w:rPr>
          <w:spacing w:val="56"/>
          <w:sz w:val="24"/>
          <w:szCs w:val="24"/>
        </w:rPr>
        <w:t xml:space="preserve"> </w:t>
      </w:r>
      <w:r w:rsidRPr="003D2E00">
        <w:rPr>
          <w:sz w:val="24"/>
          <w:szCs w:val="24"/>
        </w:rPr>
        <w:t>информация</w:t>
      </w:r>
      <w:r w:rsidRPr="003D2E00">
        <w:rPr>
          <w:spacing w:val="55"/>
          <w:sz w:val="24"/>
          <w:szCs w:val="24"/>
        </w:rPr>
        <w:t xml:space="preserve"> </w:t>
      </w:r>
      <w:r w:rsidRPr="003D2E00">
        <w:rPr>
          <w:sz w:val="24"/>
          <w:szCs w:val="24"/>
        </w:rPr>
        <w:t>систематически</w:t>
      </w:r>
      <w:r w:rsidRPr="003D2E00">
        <w:rPr>
          <w:spacing w:val="31"/>
          <w:w w:val="99"/>
          <w:sz w:val="24"/>
          <w:szCs w:val="24"/>
        </w:rPr>
        <w:t xml:space="preserve"> </w:t>
      </w:r>
      <w:r w:rsidRPr="003D2E00">
        <w:rPr>
          <w:spacing w:val="-1"/>
          <w:sz w:val="24"/>
          <w:szCs w:val="24"/>
        </w:rPr>
        <w:t>пополнялась.</w:t>
      </w:r>
    </w:p>
    <w:p w:rsidR="00731C91" w:rsidRPr="003D2E00" w:rsidRDefault="00731C91" w:rsidP="009A1719">
      <w:pPr>
        <w:pStyle w:val="Default"/>
        <w:spacing w:line="288" w:lineRule="auto"/>
        <w:jc w:val="both"/>
        <w:rPr>
          <w:bCs/>
        </w:rPr>
      </w:pPr>
      <w:r w:rsidRPr="003D2E00">
        <w:rPr>
          <w:rFonts w:eastAsia="Times New Roman"/>
          <w:lang w:eastAsia="ru-RU"/>
        </w:rPr>
        <w:t xml:space="preserve">В дошкольном учреждении работал сайт, являющийся электронным общедоступным информационным ресурсом, размещенным в глобальной сети Интернет по адресу </w:t>
      </w:r>
      <w:hyperlink r:id="rId10" w:history="1">
        <w:r w:rsidR="0093029E" w:rsidRPr="003D2E00">
          <w:rPr>
            <w:rStyle w:val="aa"/>
          </w:rPr>
          <w:t>https://edu.tatar.ru/aviastroit/page2027954.htm</w:t>
        </w:r>
      </w:hyperlink>
      <w:r w:rsidR="0093029E" w:rsidRPr="003D2E00">
        <w:t xml:space="preserve"> </w:t>
      </w:r>
      <w:r w:rsidRPr="003D2E00">
        <w:rPr>
          <w:rFonts w:eastAsia="Times New Roman"/>
          <w:lang w:eastAsia="ru-RU"/>
        </w:rPr>
        <w:t xml:space="preserve">на веб-странице официального сайта «Электронное образование в Республике Татарстан» . </w:t>
      </w:r>
    </w:p>
    <w:p w:rsidR="00731C91" w:rsidRPr="003D2E00" w:rsidRDefault="00731C91" w:rsidP="009A1719">
      <w:pPr>
        <w:spacing w:after="0" w:line="288" w:lineRule="auto"/>
        <w:jc w:val="both"/>
        <w:rPr>
          <w:rFonts w:ascii="Times New Roman" w:eastAsia="Times New Roman" w:hAnsi="Times New Roman" w:cs="Times New Roman"/>
          <w:sz w:val="24"/>
          <w:szCs w:val="24"/>
          <w:lang w:eastAsia="ru-RU"/>
        </w:rPr>
      </w:pPr>
      <w:r w:rsidRPr="003D2E00">
        <w:rPr>
          <w:rFonts w:ascii="Times New Roman" w:eastAsia="Times New Roman" w:hAnsi="Times New Roman" w:cs="Times New Roman"/>
          <w:sz w:val="24"/>
          <w:szCs w:val="24"/>
          <w:lang w:eastAsia="ru-RU"/>
        </w:rPr>
        <w:t xml:space="preserve">Целями функционирования Сайта МБДОУ являлись: </w:t>
      </w:r>
    </w:p>
    <w:p w:rsidR="00731C91" w:rsidRPr="003D2E00" w:rsidRDefault="00731C91" w:rsidP="00877422">
      <w:pPr>
        <w:numPr>
          <w:ilvl w:val="0"/>
          <w:numId w:val="23"/>
        </w:numPr>
        <w:spacing w:after="0" w:line="288" w:lineRule="auto"/>
        <w:ind w:left="0" w:firstLine="0"/>
        <w:contextualSpacing/>
        <w:jc w:val="both"/>
        <w:rPr>
          <w:rFonts w:ascii="Times New Roman" w:hAnsi="Times New Roman" w:cs="Times New Roman"/>
          <w:sz w:val="24"/>
          <w:szCs w:val="24"/>
        </w:rPr>
      </w:pPr>
      <w:r w:rsidRPr="003D2E00">
        <w:rPr>
          <w:rFonts w:ascii="Times New Roman" w:hAnsi="Times New Roman" w:cs="Times New Roman"/>
          <w:sz w:val="24"/>
          <w:szCs w:val="24"/>
        </w:rPr>
        <w:t xml:space="preserve">обеспечение открытости деятельности МБДОУ; </w:t>
      </w:r>
    </w:p>
    <w:p w:rsidR="00731C91" w:rsidRPr="003D2E00" w:rsidRDefault="00731C91" w:rsidP="00877422">
      <w:pPr>
        <w:numPr>
          <w:ilvl w:val="0"/>
          <w:numId w:val="23"/>
        </w:numPr>
        <w:spacing w:after="0" w:line="288" w:lineRule="auto"/>
        <w:ind w:left="0" w:firstLine="0"/>
        <w:contextualSpacing/>
        <w:jc w:val="both"/>
        <w:rPr>
          <w:rFonts w:ascii="Times New Roman" w:hAnsi="Times New Roman" w:cs="Times New Roman"/>
          <w:sz w:val="24"/>
          <w:szCs w:val="24"/>
        </w:rPr>
      </w:pPr>
      <w:r w:rsidRPr="003D2E00">
        <w:rPr>
          <w:rFonts w:ascii="Times New Roman" w:hAnsi="Times New Roman" w:cs="Times New Roman"/>
          <w:sz w:val="24"/>
          <w:szCs w:val="24"/>
        </w:rPr>
        <w:t xml:space="preserve">реализация прав граждан на доступ к открытой информации при соблюдении норм профессиональной этики педагогической деятельности и норм информационной безопасности; </w:t>
      </w:r>
    </w:p>
    <w:p w:rsidR="00731C91" w:rsidRPr="003D2E00" w:rsidRDefault="00731C91" w:rsidP="00877422">
      <w:pPr>
        <w:numPr>
          <w:ilvl w:val="0"/>
          <w:numId w:val="23"/>
        </w:numPr>
        <w:spacing w:after="0" w:line="288" w:lineRule="auto"/>
        <w:ind w:left="0" w:firstLine="0"/>
        <w:contextualSpacing/>
        <w:jc w:val="both"/>
        <w:rPr>
          <w:rFonts w:ascii="Times New Roman" w:hAnsi="Times New Roman" w:cs="Times New Roman"/>
          <w:sz w:val="24"/>
          <w:szCs w:val="24"/>
        </w:rPr>
      </w:pPr>
      <w:r w:rsidRPr="003D2E00">
        <w:rPr>
          <w:rFonts w:ascii="Times New Roman" w:hAnsi="Times New Roman" w:cs="Times New Roman"/>
          <w:sz w:val="24"/>
          <w:szCs w:val="24"/>
        </w:rPr>
        <w:t xml:space="preserve">реализация принципов единства культурного и образовательного пространства, демократического государственно-общественного управления МБДОУ; </w:t>
      </w:r>
    </w:p>
    <w:p w:rsidR="00731C91" w:rsidRPr="003D2E00" w:rsidRDefault="00731C91" w:rsidP="00877422">
      <w:pPr>
        <w:numPr>
          <w:ilvl w:val="0"/>
          <w:numId w:val="23"/>
        </w:numPr>
        <w:spacing w:after="0" w:line="288" w:lineRule="auto"/>
        <w:ind w:left="0" w:firstLine="0"/>
        <w:contextualSpacing/>
        <w:jc w:val="both"/>
        <w:rPr>
          <w:rFonts w:ascii="Times New Roman" w:hAnsi="Times New Roman" w:cs="Times New Roman"/>
          <w:sz w:val="24"/>
          <w:szCs w:val="24"/>
        </w:rPr>
      </w:pPr>
      <w:r w:rsidRPr="003D2E00">
        <w:rPr>
          <w:rFonts w:ascii="Times New Roman" w:hAnsi="Times New Roman" w:cs="Times New Roman"/>
          <w:sz w:val="24"/>
          <w:szCs w:val="24"/>
        </w:rPr>
        <w:t xml:space="preserve">информирование общественности о развитии и результатах уставной деятельности МБДОУ, поступлении и расходовании материальных и финансовых средств; </w:t>
      </w:r>
    </w:p>
    <w:p w:rsidR="00731C91" w:rsidRPr="003D2E00" w:rsidRDefault="00731C91" w:rsidP="00877422">
      <w:pPr>
        <w:numPr>
          <w:ilvl w:val="0"/>
          <w:numId w:val="23"/>
        </w:numPr>
        <w:spacing w:after="0" w:line="288" w:lineRule="auto"/>
        <w:ind w:left="0" w:firstLine="0"/>
        <w:contextualSpacing/>
        <w:jc w:val="both"/>
        <w:rPr>
          <w:rFonts w:ascii="Times New Roman" w:hAnsi="Times New Roman" w:cs="Times New Roman"/>
          <w:sz w:val="24"/>
          <w:szCs w:val="24"/>
        </w:rPr>
      </w:pPr>
      <w:r w:rsidRPr="003D2E00">
        <w:rPr>
          <w:rFonts w:ascii="Times New Roman" w:hAnsi="Times New Roman" w:cs="Times New Roman"/>
          <w:sz w:val="24"/>
          <w:szCs w:val="24"/>
        </w:rPr>
        <w:t xml:space="preserve">защита прав и интересов участников образовательного процесса. </w:t>
      </w:r>
    </w:p>
    <w:p w:rsidR="00731C91" w:rsidRPr="003D2E00" w:rsidRDefault="00731C91" w:rsidP="009A1719">
      <w:pPr>
        <w:spacing w:after="0" w:line="288" w:lineRule="auto"/>
        <w:jc w:val="both"/>
        <w:rPr>
          <w:rFonts w:ascii="Times New Roman" w:eastAsia="Times New Roman" w:hAnsi="Times New Roman" w:cs="Times New Roman"/>
          <w:sz w:val="24"/>
          <w:szCs w:val="24"/>
          <w:lang w:eastAsia="ru-RU"/>
        </w:rPr>
      </w:pPr>
      <w:r w:rsidRPr="003D2E00">
        <w:rPr>
          <w:rFonts w:ascii="Times New Roman" w:eastAsia="Times New Roman" w:hAnsi="Times New Roman" w:cs="Times New Roman"/>
          <w:sz w:val="24"/>
          <w:szCs w:val="24"/>
          <w:lang w:eastAsia="ru-RU"/>
        </w:rPr>
        <w:t xml:space="preserve">Информационный ресурс сайта МБДОУ формировался из общественно-значимой информации для всех участников образовательного процесса, деловых партнеров и всех прочих заинтересованных лиц, в соответствии с уставной деятельностью МБДОУ. Информационный ресурс сайта МБДОУ являлся открытым и общедоступным. Информация сайта МБДОУ излагалась общеупотребительными словами, понятными широкой аудитории. Информационная структура Сайта МБДОУ определяется в соответствии с задачами реализации государственной политики в сфере образования Республики Татарстан. </w:t>
      </w:r>
    </w:p>
    <w:p w:rsidR="00731C91" w:rsidRPr="003D2E00" w:rsidRDefault="00731C91" w:rsidP="009A1719">
      <w:pPr>
        <w:spacing w:after="0" w:line="288" w:lineRule="auto"/>
        <w:jc w:val="both"/>
        <w:rPr>
          <w:rFonts w:ascii="Times New Roman" w:eastAsia="Times New Roman" w:hAnsi="Times New Roman" w:cs="Times New Roman"/>
          <w:sz w:val="24"/>
          <w:szCs w:val="24"/>
          <w:lang w:eastAsia="ru-RU"/>
        </w:rPr>
      </w:pPr>
      <w:r w:rsidRPr="003D2E00">
        <w:rPr>
          <w:rFonts w:ascii="Times New Roman" w:eastAsia="Times New Roman" w:hAnsi="Times New Roman" w:cs="Times New Roman"/>
          <w:sz w:val="24"/>
          <w:szCs w:val="24"/>
          <w:lang w:eastAsia="ru-RU"/>
        </w:rPr>
        <w:t xml:space="preserve">Информационные материалы инвариантного блока являются обязательными к размещению на официальном Сайте МБДОУ в соответствии со статьей 29 Федерального закона Российской Федерации от 29.12.2012 года № 273-ФЗ (редакция от 23.07.2013г.) «Об образовании в Российской Федерации» (Статья 29. Информационная открытость образовательной организации Статья 30. Локальные, нормативные акты, содержащие нормы, регулирующие образовательные отношения), на основании Постановления Правительства РФ от 10.07.2013 г. № 582 «Об утверждении Правил размещения на Сайте образовательной организации в информационно-коммуникационной сети «Интернет» обновления информации об образовательной организации» и содержат сведения: </w:t>
      </w:r>
    </w:p>
    <w:p w:rsidR="00731C91" w:rsidRPr="003D2E00" w:rsidRDefault="00731C91" w:rsidP="00877422">
      <w:pPr>
        <w:numPr>
          <w:ilvl w:val="0"/>
          <w:numId w:val="24"/>
        </w:numPr>
        <w:spacing w:after="0" w:line="288" w:lineRule="auto"/>
        <w:ind w:left="0" w:firstLine="0"/>
        <w:contextualSpacing/>
        <w:jc w:val="both"/>
        <w:rPr>
          <w:rFonts w:ascii="Times New Roman" w:hAnsi="Times New Roman" w:cs="Times New Roman"/>
          <w:sz w:val="24"/>
          <w:szCs w:val="24"/>
        </w:rPr>
      </w:pPr>
      <w:r w:rsidRPr="003D2E00">
        <w:rPr>
          <w:rFonts w:ascii="Times New Roman" w:hAnsi="Times New Roman" w:cs="Times New Roman"/>
          <w:sz w:val="24"/>
          <w:szCs w:val="24"/>
        </w:rPr>
        <w:t xml:space="preserve">о дате создания МБДОУ; </w:t>
      </w:r>
    </w:p>
    <w:p w:rsidR="00731C91" w:rsidRPr="003D2E00" w:rsidRDefault="00731C91" w:rsidP="00877422">
      <w:pPr>
        <w:numPr>
          <w:ilvl w:val="0"/>
          <w:numId w:val="24"/>
        </w:numPr>
        <w:spacing w:after="0" w:line="288" w:lineRule="auto"/>
        <w:ind w:left="0" w:firstLine="0"/>
        <w:contextualSpacing/>
        <w:jc w:val="both"/>
        <w:rPr>
          <w:rFonts w:ascii="Times New Roman" w:hAnsi="Times New Roman" w:cs="Times New Roman"/>
          <w:sz w:val="24"/>
          <w:szCs w:val="24"/>
        </w:rPr>
      </w:pPr>
      <w:r w:rsidRPr="003D2E00">
        <w:rPr>
          <w:rFonts w:ascii="Times New Roman" w:hAnsi="Times New Roman" w:cs="Times New Roman"/>
          <w:sz w:val="24"/>
          <w:szCs w:val="24"/>
        </w:rPr>
        <w:t xml:space="preserve">о структуре МБДОУ; </w:t>
      </w:r>
    </w:p>
    <w:p w:rsidR="00731C91" w:rsidRPr="003D2E00" w:rsidRDefault="00731C91" w:rsidP="00877422">
      <w:pPr>
        <w:numPr>
          <w:ilvl w:val="0"/>
          <w:numId w:val="24"/>
        </w:numPr>
        <w:spacing w:after="0" w:line="288" w:lineRule="auto"/>
        <w:ind w:left="0" w:firstLine="0"/>
        <w:contextualSpacing/>
        <w:jc w:val="both"/>
        <w:rPr>
          <w:rFonts w:ascii="Times New Roman" w:hAnsi="Times New Roman" w:cs="Times New Roman"/>
          <w:sz w:val="24"/>
          <w:szCs w:val="24"/>
        </w:rPr>
      </w:pPr>
      <w:r w:rsidRPr="003D2E00">
        <w:rPr>
          <w:rFonts w:ascii="Times New Roman" w:hAnsi="Times New Roman" w:cs="Times New Roman"/>
          <w:sz w:val="24"/>
          <w:szCs w:val="24"/>
        </w:rPr>
        <w:t xml:space="preserve">о реализуемых основных и дополнительных образовательных программах с указанием численности лиц, обучающихся за счет средств соответствующего бюджета бюджетной </w:t>
      </w:r>
      <w:r w:rsidRPr="003D2E00">
        <w:rPr>
          <w:rFonts w:ascii="Times New Roman" w:hAnsi="Times New Roman" w:cs="Times New Roman"/>
          <w:sz w:val="24"/>
          <w:szCs w:val="24"/>
        </w:rPr>
        <w:lastRenderedPageBreak/>
        <w:t xml:space="preserve">системы Российской Федерации, по договорам с физическими и (или) юридическими лицами с оплатой ими стоимости обучения; </w:t>
      </w:r>
    </w:p>
    <w:p w:rsidR="00731C91" w:rsidRPr="003D2E00" w:rsidRDefault="00731C91" w:rsidP="00877422">
      <w:pPr>
        <w:numPr>
          <w:ilvl w:val="0"/>
          <w:numId w:val="24"/>
        </w:numPr>
        <w:spacing w:after="0" w:line="288" w:lineRule="auto"/>
        <w:ind w:left="0" w:firstLine="0"/>
        <w:contextualSpacing/>
        <w:jc w:val="both"/>
        <w:rPr>
          <w:rFonts w:ascii="Times New Roman" w:hAnsi="Times New Roman" w:cs="Times New Roman"/>
          <w:sz w:val="24"/>
          <w:szCs w:val="24"/>
        </w:rPr>
      </w:pPr>
      <w:r w:rsidRPr="003D2E00">
        <w:rPr>
          <w:rFonts w:ascii="Times New Roman" w:hAnsi="Times New Roman" w:cs="Times New Roman"/>
          <w:sz w:val="24"/>
          <w:szCs w:val="24"/>
        </w:rPr>
        <w:t xml:space="preserve">об образовательных стандартах дошкольного образования; </w:t>
      </w:r>
    </w:p>
    <w:p w:rsidR="00731C91" w:rsidRPr="003D2E00" w:rsidRDefault="00731C91" w:rsidP="00877422">
      <w:pPr>
        <w:numPr>
          <w:ilvl w:val="0"/>
          <w:numId w:val="24"/>
        </w:numPr>
        <w:spacing w:after="0" w:line="288" w:lineRule="auto"/>
        <w:ind w:left="0" w:firstLine="0"/>
        <w:contextualSpacing/>
        <w:jc w:val="both"/>
        <w:rPr>
          <w:rFonts w:ascii="Times New Roman" w:hAnsi="Times New Roman" w:cs="Times New Roman"/>
          <w:sz w:val="24"/>
          <w:szCs w:val="24"/>
        </w:rPr>
      </w:pPr>
      <w:r w:rsidRPr="003D2E00">
        <w:rPr>
          <w:rFonts w:ascii="Times New Roman" w:hAnsi="Times New Roman" w:cs="Times New Roman"/>
          <w:sz w:val="24"/>
          <w:szCs w:val="24"/>
        </w:rPr>
        <w:t xml:space="preserve">о персональном составе педагогических работников с указанием уровня образования и квалификации; </w:t>
      </w:r>
    </w:p>
    <w:p w:rsidR="00731C91" w:rsidRPr="003D2E00" w:rsidRDefault="00731C91" w:rsidP="00877422">
      <w:pPr>
        <w:numPr>
          <w:ilvl w:val="0"/>
          <w:numId w:val="24"/>
        </w:numPr>
        <w:spacing w:after="0" w:line="288" w:lineRule="auto"/>
        <w:ind w:left="0" w:firstLine="0"/>
        <w:contextualSpacing/>
        <w:jc w:val="both"/>
        <w:rPr>
          <w:rFonts w:ascii="Times New Roman" w:hAnsi="Times New Roman" w:cs="Times New Roman"/>
          <w:sz w:val="24"/>
          <w:szCs w:val="24"/>
        </w:rPr>
      </w:pPr>
      <w:r w:rsidRPr="003D2E00">
        <w:rPr>
          <w:rFonts w:ascii="Times New Roman" w:hAnsi="Times New Roman" w:cs="Times New Roman"/>
          <w:sz w:val="24"/>
          <w:szCs w:val="24"/>
        </w:rPr>
        <w:t xml:space="preserve">о материально-техническом обеспечении и об оснащенности образовательного процесса (в том числе о наличии библиотеки, общежитий, спортивных сооружений, об условиях питания, медицинского обслуживания, о доступе к информационным системам и информационно-телекоммуникационным сетям); </w:t>
      </w:r>
    </w:p>
    <w:p w:rsidR="00731C91" w:rsidRPr="003D2E00" w:rsidRDefault="00731C91" w:rsidP="00877422">
      <w:pPr>
        <w:numPr>
          <w:ilvl w:val="0"/>
          <w:numId w:val="24"/>
        </w:numPr>
        <w:spacing w:after="0" w:line="288" w:lineRule="auto"/>
        <w:ind w:left="0" w:firstLine="0"/>
        <w:contextualSpacing/>
        <w:jc w:val="both"/>
        <w:rPr>
          <w:rFonts w:ascii="Times New Roman" w:hAnsi="Times New Roman" w:cs="Times New Roman"/>
          <w:sz w:val="24"/>
          <w:szCs w:val="24"/>
        </w:rPr>
      </w:pPr>
      <w:r w:rsidRPr="003D2E00">
        <w:rPr>
          <w:rFonts w:ascii="Times New Roman" w:hAnsi="Times New Roman" w:cs="Times New Roman"/>
          <w:sz w:val="24"/>
          <w:szCs w:val="24"/>
        </w:rPr>
        <w:t xml:space="preserve">о поступлении и расходовании финансовых и материальных средств по итогам финансового года; </w:t>
      </w:r>
    </w:p>
    <w:p w:rsidR="00731C91" w:rsidRPr="003D2E00" w:rsidRDefault="00731C91" w:rsidP="009A1719">
      <w:pPr>
        <w:spacing w:after="0" w:line="288" w:lineRule="auto"/>
        <w:jc w:val="both"/>
        <w:rPr>
          <w:rFonts w:ascii="Times New Roman" w:eastAsia="Times New Roman" w:hAnsi="Times New Roman" w:cs="Times New Roman"/>
          <w:b/>
          <w:sz w:val="24"/>
          <w:szCs w:val="24"/>
          <w:lang w:eastAsia="ru-RU"/>
        </w:rPr>
      </w:pPr>
      <w:r w:rsidRPr="003D2E00">
        <w:rPr>
          <w:rFonts w:ascii="Times New Roman" w:eastAsia="Times New Roman" w:hAnsi="Times New Roman" w:cs="Times New Roman"/>
          <w:b/>
          <w:sz w:val="24"/>
          <w:szCs w:val="24"/>
          <w:lang w:eastAsia="ru-RU"/>
        </w:rPr>
        <w:t xml:space="preserve">копии: </w:t>
      </w:r>
    </w:p>
    <w:p w:rsidR="00731C91" w:rsidRPr="003D2E00" w:rsidRDefault="00731C91" w:rsidP="00877422">
      <w:pPr>
        <w:numPr>
          <w:ilvl w:val="0"/>
          <w:numId w:val="25"/>
        </w:numPr>
        <w:spacing w:after="0" w:line="288" w:lineRule="auto"/>
        <w:ind w:left="0" w:firstLine="0"/>
        <w:contextualSpacing/>
        <w:jc w:val="both"/>
        <w:rPr>
          <w:rFonts w:ascii="Times New Roman" w:hAnsi="Times New Roman" w:cs="Times New Roman"/>
          <w:sz w:val="24"/>
          <w:szCs w:val="24"/>
        </w:rPr>
      </w:pPr>
      <w:r w:rsidRPr="003D2E00">
        <w:rPr>
          <w:rFonts w:ascii="Times New Roman" w:hAnsi="Times New Roman" w:cs="Times New Roman"/>
          <w:sz w:val="24"/>
          <w:szCs w:val="24"/>
        </w:rPr>
        <w:t xml:space="preserve">документа, подтверждающего наличие лицензии на осуществление образовательной деятельности (с приложениями); </w:t>
      </w:r>
    </w:p>
    <w:p w:rsidR="00731C91" w:rsidRPr="003D2E00" w:rsidRDefault="00731C91" w:rsidP="00877422">
      <w:pPr>
        <w:numPr>
          <w:ilvl w:val="0"/>
          <w:numId w:val="25"/>
        </w:numPr>
        <w:spacing w:after="0" w:line="288" w:lineRule="auto"/>
        <w:ind w:left="0" w:firstLine="0"/>
        <w:contextualSpacing/>
        <w:jc w:val="both"/>
        <w:rPr>
          <w:rFonts w:ascii="Times New Roman" w:hAnsi="Times New Roman" w:cs="Times New Roman"/>
          <w:sz w:val="24"/>
          <w:szCs w:val="24"/>
        </w:rPr>
      </w:pPr>
      <w:r w:rsidRPr="003D2E00">
        <w:rPr>
          <w:rFonts w:ascii="Times New Roman" w:hAnsi="Times New Roman" w:cs="Times New Roman"/>
          <w:sz w:val="24"/>
          <w:szCs w:val="24"/>
        </w:rPr>
        <w:t xml:space="preserve">утвержденных в установленном порядке плана финансово-хозяйственной деятельности или бюджетной сметы МБДОУ; </w:t>
      </w:r>
    </w:p>
    <w:p w:rsidR="00731C91" w:rsidRPr="003D2E00" w:rsidRDefault="00731C91" w:rsidP="00877422">
      <w:pPr>
        <w:numPr>
          <w:ilvl w:val="0"/>
          <w:numId w:val="25"/>
        </w:numPr>
        <w:spacing w:after="0" w:line="288" w:lineRule="auto"/>
        <w:ind w:left="0" w:firstLine="0"/>
        <w:contextualSpacing/>
        <w:jc w:val="both"/>
        <w:rPr>
          <w:rFonts w:ascii="Times New Roman" w:hAnsi="Times New Roman" w:cs="Times New Roman"/>
          <w:sz w:val="24"/>
          <w:szCs w:val="24"/>
        </w:rPr>
      </w:pPr>
      <w:r w:rsidRPr="003D2E00">
        <w:rPr>
          <w:rFonts w:ascii="Times New Roman" w:hAnsi="Times New Roman" w:cs="Times New Roman"/>
          <w:sz w:val="24"/>
          <w:szCs w:val="24"/>
        </w:rPr>
        <w:t xml:space="preserve">отчет о результатах самообследования; </w:t>
      </w:r>
    </w:p>
    <w:p w:rsidR="00731C91" w:rsidRPr="003D2E00" w:rsidRDefault="00731C91" w:rsidP="00877422">
      <w:pPr>
        <w:numPr>
          <w:ilvl w:val="0"/>
          <w:numId w:val="25"/>
        </w:numPr>
        <w:spacing w:after="0" w:line="288" w:lineRule="auto"/>
        <w:ind w:left="0" w:firstLine="0"/>
        <w:contextualSpacing/>
        <w:jc w:val="both"/>
        <w:rPr>
          <w:rFonts w:ascii="Times New Roman" w:hAnsi="Times New Roman" w:cs="Times New Roman"/>
          <w:sz w:val="24"/>
          <w:szCs w:val="24"/>
        </w:rPr>
      </w:pPr>
      <w:r w:rsidRPr="003D2E00">
        <w:rPr>
          <w:rFonts w:ascii="Times New Roman" w:hAnsi="Times New Roman" w:cs="Times New Roman"/>
          <w:sz w:val="24"/>
          <w:szCs w:val="24"/>
        </w:rPr>
        <w:t xml:space="preserve">порядок оказания платных образовательных услуг, в том числе образец договора об оказании платных образовательных услуг, с указанием стоимости платных образовательных услуг; </w:t>
      </w:r>
    </w:p>
    <w:p w:rsidR="00731C91" w:rsidRPr="003D2E00" w:rsidRDefault="00731C91" w:rsidP="00877422">
      <w:pPr>
        <w:numPr>
          <w:ilvl w:val="0"/>
          <w:numId w:val="25"/>
        </w:numPr>
        <w:spacing w:after="0" w:line="288" w:lineRule="auto"/>
        <w:ind w:left="0" w:firstLine="0"/>
        <w:contextualSpacing/>
        <w:jc w:val="both"/>
        <w:rPr>
          <w:rFonts w:ascii="Times New Roman" w:hAnsi="Times New Roman" w:cs="Times New Roman"/>
          <w:sz w:val="24"/>
          <w:szCs w:val="24"/>
        </w:rPr>
      </w:pPr>
      <w:r w:rsidRPr="003D2E00">
        <w:rPr>
          <w:rFonts w:ascii="Times New Roman" w:hAnsi="Times New Roman" w:cs="Times New Roman"/>
          <w:sz w:val="24"/>
          <w:szCs w:val="24"/>
        </w:rPr>
        <w:t xml:space="preserve">сведения, указанные в пункте 3.2 статьи 32 Федерального закона от 12 января 1996 года № 7-ФЗ «О некоммерческих организациях», т.е. отчет о своей деятельности в объеме сведений, представляемых в уполномоченный орган или его территориальный орган. </w:t>
      </w:r>
    </w:p>
    <w:p w:rsidR="00731C91" w:rsidRPr="003D2E00" w:rsidRDefault="00731C91" w:rsidP="009A1719">
      <w:pPr>
        <w:spacing w:after="0" w:line="288" w:lineRule="auto"/>
        <w:jc w:val="both"/>
        <w:rPr>
          <w:rFonts w:ascii="Times New Roman" w:eastAsia="Times New Roman" w:hAnsi="Times New Roman" w:cs="Times New Roman"/>
          <w:sz w:val="24"/>
          <w:szCs w:val="24"/>
          <w:lang w:eastAsia="ru-RU"/>
        </w:rPr>
      </w:pPr>
      <w:r w:rsidRPr="003D2E00">
        <w:rPr>
          <w:rFonts w:ascii="Times New Roman" w:eastAsia="Times New Roman" w:hAnsi="Times New Roman" w:cs="Times New Roman"/>
          <w:sz w:val="24"/>
          <w:szCs w:val="24"/>
          <w:lang w:eastAsia="ru-RU"/>
        </w:rPr>
        <w:t xml:space="preserve">Обновление информации на Сайте МБДОУ осуществляется не реже  раз в неделю. </w:t>
      </w:r>
    </w:p>
    <w:p w:rsidR="00731C91" w:rsidRPr="003D2E00" w:rsidRDefault="00731C91" w:rsidP="009A1719">
      <w:pPr>
        <w:spacing w:after="0" w:line="288" w:lineRule="auto"/>
        <w:jc w:val="both"/>
        <w:rPr>
          <w:rFonts w:ascii="Times New Roman" w:eastAsia="Times New Roman" w:hAnsi="Times New Roman" w:cs="Times New Roman"/>
          <w:sz w:val="24"/>
          <w:szCs w:val="24"/>
          <w:lang w:eastAsia="ru-RU"/>
        </w:rPr>
      </w:pPr>
    </w:p>
    <w:p w:rsidR="00731C91" w:rsidRPr="003D2E00" w:rsidRDefault="00731C91" w:rsidP="009A1719">
      <w:pPr>
        <w:spacing w:after="0" w:line="288" w:lineRule="auto"/>
        <w:jc w:val="both"/>
        <w:rPr>
          <w:rFonts w:ascii="Times New Roman" w:eastAsia="Times New Roman" w:hAnsi="Times New Roman" w:cs="Times New Roman"/>
          <w:sz w:val="24"/>
          <w:szCs w:val="24"/>
          <w:lang w:eastAsia="ru-RU"/>
        </w:rPr>
      </w:pPr>
      <w:r w:rsidRPr="003D2E00">
        <w:rPr>
          <w:rFonts w:ascii="Times New Roman" w:eastAsia="Times New Roman" w:hAnsi="Times New Roman" w:cs="Times New Roman"/>
          <w:sz w:val="24"/>
          <w:szCs w:val="24"/>
          <w:lang w:eastAsia="ru-RU"/>
        </w:rPr>
        <w:t>В ДОУ создаются условия для информатизации образовательного процесса. Имеется оборудование для использования информационно-коммуникационных технологий в образовательном процессе (компьютеры, принтеры, проектор, DVD, ЖK-телевизор, мультимедийный проектор с экраном и т.п.). Имеется возможность обеспечения подключения помещений (кабинет учителя-логопеда, музыкальный зал, возрастные группы) к сети Интернет.</w:t>
      </w:r>
    </w:p>
    <w:p w:rsidR="00731C91" w:rsidRPr="003D2E00" w:rsidRDefault="00731C91" w:rsidP="009A1719">
      <w:pPr>
        <w:spacing w:after="0" w:line="288" w:lineRule="auto"/>
        <w:jc w:val="both"/>
        <w:rPr>
          <w:rFonts w:ascii="Times New Roman" w:eastAsia="Times New Roman" w:hAnsi="Times New Roman" w:cs="Times New Roman"/>
          <w:sz w:val="24"/>
          <w:szCs w:val="24"/>
          <w:lang w:eastAsia="ru-RU"/>
        </w:rPr>
      </w:pPr>
      <w:r w:rsidRPr="003D2E00">
        <w:rPr>
          <w:rFonts w:ascii="Times New Roman" w:eastAsia="Times New Roman" w:hAnsi="Times New Roman" w:cs="Times New Roman"/>
          <w:sz w:val="24"/>
          <w:szCs w:val="24"/>
          <w:lang w:eastAsia="ru-RU"/>
        </w:rPr>
        <w:t>Информационно–коммуникационные технологии (ИКТ) используются педагогами для повышения эффективности образовательного процесса в:</w:t>
      </w:r>
    </w:p>
    <w:p w:rsidR="00731C91" w:rsidRPr="003D2E00" w:rsidRDefault="00731C91" w:rsidP="009A1719">
      <w:pPr>
        <w:spacing w:after="0" w:line="288" w:lineRule="auto"/>
        <w:jc w:val="both"/>
        <w:rPr>
          <w:rFonts w:ascii="Times New Roman" w:eastAsia="Times New Roman" w:hAnsi="Times New Roman" w:cs="Times New Roman"/>
          <w:sz w:val="24"/>
          <w:szCs w:val="24"/>
          <w:lang w:eastAsia="ru-RU"/>
        </w:rPr>
      </w:pPr>
      <w:r w:rsidRPr="003D2E00">
        <w:rPr>
          <w:rFonts w:ascii="Times New Roman" w:eastAsia="Times New Roman" w:hAnsi="Times New Roman" w:cs="Times New Roman"/>
          <w:sz w:val="24"/>
          <w:szCs w:val="24"/>
          <w:lang w:eastAsia="ru-RU"/>
        </w:rPr>
        <w:t xml:space="preserve"> - подборе иллюстративного материала к НОД (сканирование, интернет–ресурсы, принтер, презентация);</w:t>
      </w:r>
    </w:p>
    <w:p w:rsidR="00731C91" w:rsidRPr="003D2E00" w:rsidRDefault="00731C91" w:rsidP="009A1719">
      <w:pPr>
        <w:spacing w:after="0" w:line="288" w:lineRule="auto"/>
        <w:jc w:val="both"/>
        <w:rPr>
          <w:rFonts w:ascii="Times New Roman" w:eastAsia="Times New Roman" w:hAnsi="Times New Roman" w:cs="Times New Roman"/>
          <w:sz w:val="24"/>
          <w:szCs w:val="24"/>
          <w:lang w:eastAsia="ru-RU"/>
        </w:rPr>
      </w:pPr>
      <w:r w:rsidRPr="003D2E00">
        <w:rPr>
          <w:rFonts w:ascii="Times New Roman" w:eastAsia="Times New Roman" w:hAnsi="Times New Roman" w:cs="Times New Roman"/>
          <w:sz w:val="24"/>
          <w:szCs w:val="24"/>
          <w:lang w:eastAsia="ru-RU"/>
        </w:rPr>
        <w:t xml:space="preserve"> - подборе дополнительного познавательного материала к НОД, знакомство со сценариями праздников и других мероприятий;</w:t>
      </w:r>
    </w:p>
    <w:p w:rsidR="00731C91" w:rsidRPr="003D2E00" w:rsidRDefault="00731C91" w:rsidP="009A1719">
      <w:pPr>
        <w:spacing w:after="0" w:line="288" w:lineRule="auto"/>
        <w:jc w:val="both"/>
        <w:rPr>
          <w:rFonts w:ascii="Times New Roman" w:eastAsia="Times New Roman" w:hAnsi="Times New Roman" w:cs="Times New Roman"/>
          <w:sz w:val="24"/>
          <w:szCs w:val="24"/>
          <w:lang w:eastAsia="ru-RU"/>
        </w:rPr>
      </w:pPr>
      <w:r w:rsidRPr="003D2E00">
        <w:rPr>
          <w:rFonts w:ascii="Times New Roman" w:eastAsia="Times New Roman" w:hAnsi="Times New Roman" w:cs="Times New Roman"/>
          <w:sz w:val="24"/>
          <w:szCs w:val="24"/>
          <w:lang w:eastAsia="ru-RU"/>
        </w:rPr>
        <w:t xml:space="preserve"> - использовании цифровой аппаратуры и программ редактирования фотографий, которые позволяют управлять снимками так же просто как фотографировать, легко находить нужные, редактировать и демонстрировать их;</w:t>
      </w:r>
    </w:p>
    <w:p w:rsidR="00731C91" w:rsidRPr="003D2E00" w:rsidRDefault="00731C91" w:rsidP="009A1719">
      <w:pPr>
        <w:spacing w:after="0" w:line="288" w:lineRule="auto"/>
        <w:jc w:val="both"/>
        <w:rPr>
          <w:rFonts w:ascii="Times New Roman" w:eastAsia="Times New Roman" w:hAnsi="Times New Roman" w:cs="Times New Roman"/>
          <w:sz w:val="24"/>
          <w:szCs w:val="24"/>
          <w:lang w:eastAsia="ru-RU"/>
        </w:rPr>
      </w:pPr>
      <w:r w:rsidRPr="003D2E00">
        <w:rPr>
          <w:rFonts w:ascii="Times New Roman" w:eastAsia="Times New Roman" w:hAnsi="Times New Roman" w:cs="Times New Roman"/>
          <w:sz w:val="24"/>
          <w:szCs w:val="24"/>
          <w:lang w:eastAsia="ru-RU"/>
        </w:rPr>
        <w:t xml:space="preserve"> - использовании Интернета в педагогической деятельности, с целью ин-формационного и научно – методического сопровождения образовательного процесса в ДОУ, как поиск дополнительной информации для НОД, расширения кругозора детей.</w:t>
      </w:r>
    </w:p>
    <w:p w:rsidR="00351C91" w:rsidRPr="003D2E00" w:rsidRDefault="00351C91" w:rsidP="009A1719">
      <w:pPr>
        <w:pStyle w:val="Default"/>
        <w:spacing w:line="288" w:lineRule="auto"/>
        <w:jc w:val="both"/>
      </w:pPr>
    </w:p>
    <w:p w:rsidR="00351C91" w:rsidRPr="003D2E00" w:rsidRDefault="00914BE3" w:rsidP="009A1719">
      <w:pPr>
        <w:pStyle w:val="Default"/>
        <w:spacing w:line="288" w:lineRule="auto"/>
        <w:jc w:val="both"/>
      </w:pPr>
      <w:r w:rsidRPr="003D2E00">
        <w:lastRenderedPageBreak/>
        <w:t xml:space="preserve">В целом, задачи годового плана были </w:t>
      </w:r>
      <w:r w:rsidR="00EF4E68" w:rsidRPr="003D2E00">
        <w:t>определены,</w:t>
      </w:r>
      <w:r w:rsidRPr="003D2E00">
        <w:t xml:space="preserve"> </w:t>
      </w:r>
      <w:r w:rsidR="00EF4E68" w:rsidRPr="003D2E00">
        <w:t>верно,</w:t>
      </w:r>
      <w:r w:rsidRPr="003D2E00">
        <w:t xml:space="preserve"> и позволили реализовать основную образовательную программу дошкольного образования; создать благоприятные условия для использования эффективных педагогических технологий в образовательном процессе.</w:t>
      </w:r>
    </w:p>
    <w:p w:rsidR="00731C91" w:rsidRPr="003D2E00" w:rsidRDefault="00731C91" w:rsidP="009A1719">
      <w:pPr>
        <w:pStyle w:val="Default"/>
        <w:spacing w:line="288" w:lineRule="auto"/>
        <w:jc w:val="both"/>
      </w:pPr>
    </w:p>
    <w:p w:rsidR="00CA6D18" w:rsidRPr="003D2E00" w:rsidRDefault="00CA6D18" w:rsidP="009A1719">
      <w:pPr>
        <w:pStyle w:val="Heading1"/>
        <w:kinsoku w:val="0"/>
        <w:overflowPunct w:val="0"/>
        <w:spacing w:before="0" w:line="288" w:lineRule="auto"/>
        <w:ind w:left="0" w:firstLine="0"/>
        <w:outlineLvl w:val="9"/>
        <w:rPr>
          <w:b w:val="0"/>
          <w:bCs w:val="0"/>
          <w:sz w:val="24"/>
          <w:szCs w:val="24"/>
        </w:rPr>
      </w:pPr>
      <w:r w:rsidRPr="003D2E00">
        <w:rPr>
          <w:spacing w:val="-1"/>
          <w:sz w:val="24"/>
          <w:szCs w:val="24"/>
        </w:rPr>
        <w:t>Ведущая</w:t>
      </w:r>
      <w:r w:rsidRPr="003D2E00">
        <w:rPr>
          <w:spacing w:val="-7"/>
          <w:sz w:val="24"/>
          <w:szCs w:val="24"/>
        </w:rPr>
        <w:t xml:space="preserve"> </w:t>
      </w:r>
      <w:r w:rsidRPr="003D2E00">
        <w:rPr>
          <w:spacing w:val="-1"/>
          <w:sz w:val="24"/>
          <w:szCs w:val="24"/>
        </w:rPr>
        <w:t>цель</w:t>
      </w:r>
      <w:r w:rsidRPr="003D2E00">
        <w:rPr>
          <w:spacing w:val="-12"/>
          <w:sz w:val="24"/>
          <w:szCs w:val="24"/>
        </w:rPr>
        <w:t xml:space="preserve"> </w:t>
      </w:r>
      <w:r w:rsidRPr="003D2E00">
        <w:rPr>
          <w:sz w:val="24"/>
          <w:szCs w:val="24"/>
        </w:rPr>
        <w:t>деятельности</w:t>
      </w:r>
      <w:r w:rsidRPr="003D2E00">
        <w:rPr>
          <w:spacing w:val="-10"/>
          <w:sz w:val="24"/>
          <w:szCs w:val="24"/>
        </w:rPr>
        <w:t xml:space="preserve"> </w:t>
      </w:r>
      <w:r w:rsidRPr="003D2E00">
        <w:rPr>
          <w:sz w:val="24"/>
          <w:szCs w:val="24"/>
        </w:rPr>
        <w:t>ДОУ</w:t>
      </w:r>
      <w:r w:rsidRPr="003D2E00">
        <w:rPr>
          <w:spacing w:val="-8"/>
          <w:sz w:val="24"/>
          <w:szCs w:val="24"/>
        </w:rPr>
        <w:t xml:space="preserve"> </w:t>
      </w:r>
      <w:r w:rsidRPr="003D2E00">
        <w:rPr>
          <w:spacing w:val="-1"/>
          <w:sz w:val="24"/>
          <w:szCs w:val="24"/>
        </w:rPr>
        <w:t>на</w:t>
      </w:r>
      <w:r w:rsidRPr="003D2E00">
        <w:rPr>
          <w:spacing w:val="-9"/>
          <w:sz w:val="24"/>
          <w:szCs w:val="24"/>
        </w:rPr>
        <w:t xml:space="preserve"> </w:t>
      </w:r>
      <w:r w:rsidRPr="003D2E00">
        <w:rPr>
          <w:spacing w:val="1"/>
          <w:sz w:val="24"/>
          <w:szCs w:val="24"/>
        </w:rPr>
        <w:t>2019-2020</w:t>
      </w:r>
      <w:r w:rsidRPr="003D2E00">
        <w:rPr>
          <w:spacing w:val="-8"/>
          <w:sz w:val="24"/>
          <w:szCs w:val="24"/>
        </w:rPr>
        <w:t xml:space="preserve"> </w:t>
      </w:r>
      <w:r w:rsidRPr="003D2E00">
        <w:rPr>
          <w:sz w:val="24"/>
          <w:szCs w:val="24"/>
        </w:rPr>
        <w:t>учебный</w:t>
      </w:r>
      <w:r w:rsidRPr="003D2E00">
        <w:rPr>
          <w:spacing w:val="-9"/>
          <w:sz w:val="24"/>
          <w:szCs w:val="24"/>
        </w:rPr>
        <w:t xml:space="preserve"> </w:t>
      </w:r>
      <w:r w:rsidRPr="003D2E00">
        <w:rPr>
          <w:spacing w:val="1"/>
          <w:sz w:val="24"/>
          <w:szCs w:val="24"/>
        </w:rPr>
        <w:t>год</w:t>
      </w:r>
    </w:p>
    <w:p w:rsidR="00CA6D18" w:rsidRPr="003D2E00" w:rsidRDefault="00CA6D18" w:rsidP="009A1719">
      <w:pPr>
        <w:pStyle w:val="ae"/>
        <w:kinsoku w:val="0"/>
        <w:overflowPunct w:val="0"/>
        <w:spacing w:line="288" w:lineRule="auto"/>
        <w:ind w:left="0"/>
        <w:rPr>
          <w:b/>
          <w:bCs/>
          <w:sz w:val="24"/>
          <w:szCs w:val="24"/>
        </w:rPr>
      </w:pPr>
    </w:p>
    <w:p w:rsidR="00CA6D18" w:rsidRPr="003D2E00" w:rsidRDefault="00CA6D18" w:rsidP="009A1719">
      <w:pPr>
        <w:pStyle w:val="ae"/>
        <w:kinsoku w:val="0"/>
        <w:overflowPunct w:val="0"/>
        <w:spacing w:line="288" w:lineRule="auto"/>
        <w:ind w:left="0" w:right="120"/>
        <w:jc w:val="both"/>
        <w:rPr>
          <w:sz w:val="24"/>
          <w:szCs w:val="24"/>
        </w:rPr>
      </w:pPr>
      <w:r w:rsidRPr="003D2E00">
        <w:rPr>
          <w:sz w:val="24"/>
          <w:szCs w:val="24"/>
        </w:rPr>
        <w:t>Повысить</w:t>
      </w:r>
      <w:r w:rsidRPr="003D2E00">
        <w:rPr>
          <w:spacing w:val="3"/>
          <w:sz w:val="24"/>
          <w:szCs w:val="24"/>
        </w:rPr>
        <w:t xml:space="preserve"> </w:t>
      </w:r>
      <w:r w:rsidRPr="003D2E00">
        <w:rPr>
          <w:sz w:val="24"/>
          <w:szCs w:val="24"/>
        </w:rPr>
        <w:t>качество</w:t>
      </w:r>
      <w:r w:rsidRPr="003D2E00">
        <w:rPr>
          <w:spacing w:val="6"/>
          <w:sz w:val="24"/>
          <w:szCs w:val="24"/>
        </w:rPr>
        <w:t xml:space="preserve"> </w:t>
      </w:r>
      <w:r w:rsidRPr="003D2E00">
        <w:rPr>
          <w:sz w:val="24"/>
          <w:szCs w:val="24"/>
        </w:rPr>
        <w:t>образования</w:t>
      </w:r>
      <w:r w:rsidRPr="003D2E00">
        <w:rPr>
          <w:spacing w:val="6"/>
          <w:sz w:val="24"/>
          <w:szCs w:val="24"/>
        </w:rPr>
        <w:t xml:space="preserve"> </w:t>
      </w:r>
      <w:r w:rsidRPr="003D2E00">
        <w:rPr>
          <w:sz w:val="24"/>
          <w:szCs w:val="24"/>
        </w:rPr>
        <w:t>и</w:t>
      </w:r>
      <w:r w:rsidRPr="003D2E00">
        <w:rPr>
          <w:spacing w:val="6"/>
          <w:sz w:val="24"/>
          <w:szCs w:val="24"/>
        </w:rPr>
        <w:t xml:space="preserve"> </w:t>
      </w:r>
      <w:r w:rsidRPr="003D2E00">
        <w:rPr>
          <w:sz w:val="24"/>
          <w:szCs w:val="24"/>
        </w:rPr>
        <w:t>воспитания</w:t>
      </w:r>
      <w:r w:rsidRPr="003D2E00">
        <w:rPr>
          <w:spacing w:val="11"/>
          <w:sz w:val="24"/>
          <w:szCs w:val="24"/>
        </w:rPr>
        <w:t xml:space="preserve"> </w:t>
      </w:r>
      <w:r w:rsidRPr="003D2E00">
        <w:rPr>
          <w:sz w:val="24"/>
          <w:szCs w:val="24"/>
        </w:rPr>
        <w:t>в</w:t>
      </w:r>
      <w:r w:rsidRPr="003D2E00">
        <w:rPr>
          <w:spacing w:val="4"/>
          <w:sz w:val="24"/>
          <w:szCs w:val="24"/>
        </w:rPr>
        <w:t xml:space="preserve"> </w:t>
      </w:r>
      <w:r w:rsidRPr="003D2E00">
        <w:rPr>
          <w:sz w:val="24"/>
          <w:szCs w:val="24"/>
        </w:rPr>
        <w:t>ДОУ</w:t>
      </w:r>
      <w:r w:rsidRPr="003D2E00">
        <w:rPr>
          <w:spacing w:val="6"/>
          <w:sz w:val="24"/>
          <w:szCs w:val="24"/>
        </w:rPr>
        <w:t xml:space="preserve"> </w:t>
      </w:r>
      <w:r w:rsidRPr="003D2E00">
        <w:rPr>
          <w:spacing w:val="-1"/>
          <w:sz w:val="24"/>
          <w:szCs w:val="24"/>
        </w:rPr>
        <w:t>через</w:t>
      </w:r>
      <w:r w:rsidRPr="003D2E00">
        <w:rPr>
          <w:spacing w:val="5"/>
          <w:sz w:val="24"/>
          <w:szCs w:val="24"/>
        </w:rPr>
        <w:t xml:space="preserve"> </w:t>
      </w:r>
      <w:r w:rsidRPr="003D2E00">
        <w:rPr>
          <w:sz w:val="24"/>
          <w:szCs w:val="24"/>
        </w:rPr>
        <w:t>внедрение</w:t>
      </w:r>
      <w:r w:rsidRPr="003D2E00">
        <w:rPr>
          <w:spacing w:val="28"/>
          <w:w w:val="99"/>
          <w:sz w:val="24"/>
          <w:szCs w:val="24"/>
        </w:rPr>
        <w:t xml:space="preserve"> </w:t>
      </w:r>
      <w:r w:rsidRPr="003D2E00">
        <w:rPr>
          <w:sz w:val="24"/>
          <w:szCs w:val="24"/>
        </w:rPr>
        <w:t>современных</w:t>
      </w:r>
      <w:r w:rsidRPr="003D2E00">
        <w:rPr>
          <w:spacing w:val="22"/>
          <w:sz w:val="24"/>
          <w:szCs w:val="24"/>
        </w:rPr>
        <w:t xml:space="preserve"> </w:t>
      </w:r>
      <w:r w:rsidRPr="003D2E00">
        <w:rPr>
          <w:sz w:val="24"/>
          <w:szCs w:val="24"/>
        </w:rPr>
        <w:t>педагогических</w:t>
      </w:r>
      <w:r w:rsidRPr="003D2E00">
        <w:rPr>
          <w:spacing w:val="22"/>
          <w:sz w:val="24"/>
          <w:szCs w:val="24"/>
        </w:rPr>
        <w:t xml:space="preserve"> </w:t>
      </w:r>
      <w:r w:rsidRPr="003D2E00">
        <w:rPr>
          <w:sz w:val="24"/>
          <w:szCs w:val="24"/>
        </w:rPr>
        <w:t>технологий,</w:t>
      </w:r>
      <w:r w:rsidRPr="003D2E00">
        <w:rPr>
          <w:spacing w:val="28"/>
          <w:sz w:val="24"/>
          <w:szCs w:val="24"/>
        </w:rPr>
        <w:t xml:space="preserve"> </w:t>
      </w:r>
      <w:r w:rsidRPr="003D2E00">
        <w:rPr>
          <w:sz w:val="24"/>
          <w:szCs w:val="24"/>
        </w:rPr>
        <w:t>способствующих</w:t>
      </w:r>
      <w:r w:rsidRPr="003D2E00">
        <w:rPr>
          <w:spacing w:val="22"/>
          <w:sz w:val="24"/>
          <w:szCs w:val="24"/>
        </w:rPr>
        <w:t xml:space="preserve"> </w:t>
      </w:r>
      <w:r w:rsidRPr="003D2E00">
        <w:rPr>
          <w:sz w:val="24"/>
          <w:szCs w:val="24"/>
        </w:rPr>
        <w:t>самореализации</w:t>
      </w:r>
      <w:r w:rsidRPr="003D2E00">
        <w:rPr>
          <w:spacing w:val="56"/>
          <w:w w:val="99"/>
          <w:sz w:val="24"/>
          <w:szCs w:val="24"/>
        </w:rPr>
        <w:t xml:space="preserve"> </w:t>
      </w:r>
      <w:r w:rsidRPr="003D2E00">
        <w:rPr>
          <w:spacing w:val="-1"/>
          <w:sz w:val="24"/>
          <w:szCs w:val="24"/>
        </w:rPr>
        <w:t>ребенка</w:t>
      </w:r>
      <w:r w:rsidRPr="003D2E00">
        <w:rPr>
          <w:spacing w:val="-9"/>
          <w:sz w:val="24"/>
          <w:szCs w:val="24"/>
        </w:rPr>
        <w:t xml:space="preserve"> </w:t>
      </w:r>
      <w:r w:rsidRPr="003D2E00">
        <w:rPr>
          <w:sz w:val="24"/>
          <w:szCs w:val="24"/>
        </w:rPr>
        <w:t>в</w:t>
      </w:r>
      <w:r w:rsidRPr="003D2E00">
        <w:rPr>
          <w:spacing w:val="-11"/>
          <w:sz w:val="24"/>
          <w:szCs w:val="24"/>
        </w:rPr>
        <w:t xml:space="preserve"> </w:t>
      </w:r>
      <w:r w:rsidRPr="003D2E00">
        <w:rPr>
          <w:sz w:val="24"/>
          <w:szCs w:val="24"/>
        </w:rPr>
        <w:t>разных</w:t>
      </w:r>
      <w:r w:rsidRPr="003D2E00">
        <w:rPr>
          <w:spacing w:val="-9"/>
          <w:sz w:val="24"/>
          <w:szCs w:val="24"/>
        </w:rPr>
        <w:t xml:space="preserve"> </w:t>
      </w:r>
      <w:r w:rsidRPr="003D2E00">
        <w:rPr>
          <w:spacing w:val="-1"/>
          <w:sz w:val="24"/>
          <w:szCs w:val="24"/>
        </w:rPr>
        <w:t>видах</w:t>
      </w:r>
      <w:r w:rsidRPr="003D2E00">
        <w:rPr>
          <w:spacing w:val="-13"/>
          <w:sz w:val="24"/>
          <w:szCs w:val="24"/>
        </w:rPr>
        <w:t xml:space="preserve"> </w:t>
      </w:r>
      <w:r w:rsidRPr="003D2E00">
        <w:rPr>
          <w:spacing w:val="-1"/>
          <w:sz w:val="24"/>
          <w:szCs w:val="24"/>
        </w:rPr>
        <w:t>деятельности.</w:t>
      </w:r>
    </w:p>
    <w:p w:rsidR="00CA6D18" w:rsidRPr="003D2E00" w:rsidRDefault="00CA6D18" w:rsidP="009A1719">
      <w:pPr>
        <w:pStyle w:val="ae"/>
        <w:kinsoku w:val="0"/>
        <w:overflowPunct w:val="0"/>
        <w:spacing w:line="288" w:lineRule="auto"/>
        <w:ind w:left="0"/>
        <w:rPr>
          <w:sz w:val="24"/>
          <w:szCs w:val="24"/>
        </w:rPr>
      </w:pPr>
    </w:p>
    <w:p w:rsidR="00CA6D18" w:rsidRPr="003D2E00" w:rsidRDefault="00CA6D18" w:rsidP="009A1719">
      <w:pPr>
        <w:pStyle w:val="ae"/>
        <w:kinsoku w:val="0"/>
        <w:overflowPunct w:val="0"/>
        <w:spacing w:line="288" w:lineRule="auto"/>
        <w:ind w:left="0" w:right="113"/>
        <w:jc w:val="both"/>
        <w:rPr>
          <w:sz w:val="24"/>
          <w:szCs w:val="24"/>
        </w:rPr>
      </w:pPr>
      <w:r w:rsidRPr="003D2E00">
        <w:rPr>
          <w:sz w:val="24"/>
          <w:szCs w:val="24"/>
        </w:rPr>
        <w:t>Направить</w:t>
      </w:r>
      <w:r w:rsidRPr="003D2E00">
        <w:rPr>
          <w:spacing w:val="14"/>
          <w:sz w:val="24"/>
          <w:szCs w:val="24"/>
        </w:rPr>
        <w:t xml:space="preserve"> </w:t>
      </w:r>
      <w:r w:rsidRPr="003D2E00">
        <w:rPr>
          <w:spacing w:val="-1"/>
          <w:sz w:val="24"/>
          <w:szCs w:val="24"/>
        </w:rPr>
        <w:t>усилия</w:t>
      </w:r>
      <w:r w:rsidRPr="003D2E00">
        <w:rPr>
          <w:spacing w:val="13"/>
          <w:sz w:val="24"/>
          <w:szCs w:val="24"/>
        </w:rPr>
        <w:t xml:space="preserve"> </w:t>
      </w:r>
      <w:r w:rsidRPr="003D2E00">
        <w:rPr>
          <w:sz w:val="24"/>
          <w:szCs w:val="24"/>
        </w:rPr>
        <w:t>педагогического</w:t>
      </w:r>
      <w:r w:rsidRPr="003D2E00">
        <w:rPr>
          <w:spacing w:val="18"/>
          <w:sz w:val="24"/>
          <w:szCs w:val="24"/>
        </w:rPr>
        <w:t xml:space="preserve"> </w:t>
      </w:r>
      <w:r w:rsidRPr="003D2E00">
        <w:rPr>
          <w:spacing w:val="-1"/>
          <w:sz w:val="24"/>
          <w:szCs w:val="24"/>
        </w:rPr>
        <w:t>коллектива</w:t>
      </w:r>
      <w:r w:rsidRPr="003D2E00">
        <w:rPr>
          <w:spacing w:val="13"/>
          <w:sz w:val="24"/>
          <w:szCs w:val="24"/>
        </w:rPr>
        <w:t xml:space="preserve"> </w:t>
      </w:r>
      <w:r w:rsidRPr="003D2E00">
        <w:rPr>
          <w:sz w:val="24"/>
          <w:szCs w:val="24"/>
        </w:rPr>
        <w:t>на</w:t>
      </w:r>
      <w:r w:rsidRPr="003D2E00">
        <w:rPr>
          <w:spacing w:val="12"/>
          <w:sz w:val="24"/>
          <w:szCs w:val="24"/>
        </w:rPr>
        <w:t xml:space="preserve"> </w:t>
      </w:r>
      <w:r w:rsidRPr="003D2E00">
        <w:rPr>
          <w:sz w:val="24"/>
          <w:szCs w:val="24"/>
        </w:rPr>
        <w:t>формирование</w:t>
      </w:r>
      <w:r w:rsidRPr="003D2E00">
        <w:rPr>
          <w:spacing w:val="12"/>
          <w:sz w:val="24"/>
          <w:szCs w:val="24"/>
        </w:rPr>
        <w:t xml:space="preserve"> </w:t>
      </w:r>
      <w:r w:rsidRPr="003D2E00">
        <w:rPr>
          <w:sz w:val="24"/>
          <w:szCs w:val="24"/>
        </w:rPr>
        <w:t>общей</w:t>
      </w:r>
      <w:r w:rsidRPr="003D2E00">
        <w:rPr>
          <w:spacing w:val="54"/>
          <w:w w:val="99"/>
          <w:sz w:val="24"/>
          <w:szCs w:val="24"/>
        </w:rPr>
        <w:t xml:space="preserve"> </w:t>
      </w:r>
      <w:r w:rsidRPr="003D2E00">
        <w:rPr>
          <w:spacing w:val="-1"/>
          <w:sz w:val="24"/>
          <w:szCs w:val="24"/>
        </w:rPr>
        <w:t>культуры</w:t>
      </w:r>
      <w:r w:rsidRPr="003D2E00">
        <w:rPr>
          <w:spacing w:val="16"/>
          <w:sz w:val="24"/>
          <w:szCs w:val="24"/>
        </w:rPr>
        <w:t xml:space="preserve"> </w:t>
      </w:r>
      <w:r w:rsidRPr="003D2E00">
        <w:rPr>
          <w:sz w:val="24"/>
          <w:szCs w:val="24"/>
        </w:rPr>
        <w:t>воспитанников,</w:t>
      </w:r>
      <w:r w:rsidRPr="003D2E00">
        <w:rPr>
          <w:spacing w:val="18"/>
          <w:sz w:val="24"/>
          <w:szCs w:val="24"/>
        </w:rPr>
        <w:t xml:space="preserve"> </w:t>
      </w:r>
      <w:r w:rsidRPr="003D2E00">
        <w:rPr>
          <w:sz w:val="24"/>
          <w:szCs w:val="24"/>
        </w:rPr>
        <w:t>развитие</w:t>
      </w:r>
      <w:r w:rsidRPr="003D2E00">
        <w:rPr>
          <w:spacing w:val="17"/>
          <w:sz w:val="24"/>
          <w:szCs w:val="24"/>
        </w:rPr>
        <w:t xml:space="preserve"> </w:t>
      </w:r>
      <w:r w:rsidRPr="003D2E00">
        <w:rPr>
          <w:spacing w:val="-1"/>
          <w:sz w:val="24"/>
          <w:szCs w:val="24"/>
        </w:rPr>
        <w:t>физических,</w:t>
      </w:r>
      <w:r w:rsidRPr="003D2E00">
        <w:rPr>
          <w:spacing w:val="19"/>
          <w:sz w:val="24"/>
          <w:szCs w:val="24"/>
        </w:rPr>
        <w:t xml:space="preserve"> </w:t>
      </w:r>
      <w:r w:rsidRPr="003D2E00">
        <w:rPr>
          <w:sz w:val="24"/>
          <w:szCs w:val="24"/>
        </w:rPr>
        <w:t>интеллектуальных,</w:t>
      </w:r>
      <w:r w:rsidRPr="003D2E00">
        <w:rPr>
          <w:spacing w:val="44"/>
          <w:w w:val="99"/>
          <w:sz w:val="24"/>
          <w:szCs w:val="24"/>
        </w:rPr>
        <w:t xml:space="preserve"> </w:t>
      </w:r>
      <w:r w:rsidRPr="003D2E00">
        <w:rPr>
          <w:spacing w:val="-1"/>
          <w:sz w:val="24"/>
          <w:szCs w:val="24"/>
        </w:rPr>
        <w:t>нравственных,</w:t>
      </w:r>
      <w:r w:rsidRPr="003D2E00">
        <w:rPr>
          <w:sz w:val="24"/>
          <w:szCs w:val="24"/>
        </w:rPr>
        <w:t xml:space="preserve">    </w:t>
      </w:r>
      <w:r w:rsidRPr="003D2E00">
        <w:rPr>
          <w:spacing w:val="39"/>
          <w:sz w:val="24"/>
          <w:szCs w:val="24"/>
        </w:rPr>
        <w:t xml:space="preserve"> </w:t>
      </w:r>
      <w:r w:rsidRPr="003D2E00">
        <w:rPr>
          <w:sz w:val="24"/>
          <w:szCs w:val="24"/>
        </w:rPr>
        <w:t xml:space="preserve">эстетических    </w:t>
      </w:r>
      <w:r w:rsidRPr="003D2E00">
        <w:rPr>
          <w:spacing w:val="33"/>
          <w:sz w:val="24"/>
          <w:szCs w:val="24"/>
        </w:rPr>
        <w:t xml:space="preserve"> </w:t>
      </w:r>
      <w:r w:rsidRPr="003D2E00">
        <w:rPr>
          <w:sz w:val="24"/>
          <w:szCs w:val="24"/>
        </w:rPr>
        <w:t xml:space="preserve">и    </w:t>
      </w:r>
      <w:r w:rsidRPr="003D2E00">
        <w:rPr>
          <w:spacing w:val="37"/>
          <w:sz w:val="24"/>
          <w:szCs w:val="24"/>
        </w:rPr>
        <w:t xml:space="preserve"> </w:t>
      </w:r>
      <w:r w:rsidRPr="003D2E00">
        <w:rPr>
          <w:spacing w:val="-1"/>
          <w:sz w:val="24"/>
          <w:szCs w:val="24"/>
        </w:rPr>
        <w:t>личностных</w:t>
      </w:r>
      <w:r w:rsidRPr="003D2E00">
        <w:rPr>
          <w:sz w:val="24"/>
          <w:szCs w:val="24"/>
        </w:rPr>
        <w:t xml:space="preserve">    </w:t>
      </w:r>
      <w:r w:rsidRPr="003D2E00">
        <w:rPr>
          <w:spacing w:val="32"/>
          <w:sz w:val="24"/>
          <w:szCs w:val="24"/>
        </w:rPr>
        <w:t xml:space="preserve"> </w:t>
      </w:r>
      <w:r w:rsidRPr="003D2E00">
        <w:rPr>
          <w:spacing w:val="-1"/>
          <w:sz w:val="24"/>
          <w:szCs w:val="24"/>
        </w:rPr>
        <w:t>качеств,</w:t>
      </w:r>
      <w:r w:rsidRPr="003D2E00">
        <w:rPr>
          <w:sz w:val="24"/>
          <w:szCs w:val="24"/>
        </w:rPr>
        <w:t xml:space="preserve">    </w:t>
      </w:r>
      <w:r w:rsidRPr="003D2E00">
        <w:rPr>
          <w:spacing w:val="40"/>
          <w:sz w:val="24"/>
          <w:szCs w:val="24"/>
        </w:rPr>
        <w:t xml:space="preserve"> </w:t>
      </w:r>
      <w:r w:rsidRPr="003D2E00">
        <w:rPr>
          <w:sz w:val="24"/>
          <w:szCs w:val="24"/>
        </w:rPr>
        <w:t>формирование</w:t>
      </w:r>
    </w:p>
    <w:p w:rsidR="00CA6D18" w:rsidRPr="003D2E00" w:rsidRDefault="00CA6D18" w:rsidP="009A1719">
      <w:pPr>
        <w:pStyle w:val="ae"/>
        <w:kinsoku w:val="0"/>
        <w:overflowPunct w:val="0"/>
        <w:spacing w:line="288" w:lineRule="auto"/>
        <w:ind w:left="0"/>
        <w:rPr>
          <w:sz w:val="24"/>
          <w:szCs w:val="24"/>
        </w:rPr>
      </w:pPr>
      <w:r w:rsidRPr="003D2E00">
        <w:rPr>
          <w:sz w:val="24"/>
          <w:szCs w:val="24"/>
        </w:rPr>
        <w:t>предпосылок</w:t>
      </w:r>
      <w:r w:rsidRPr="003D2E00">
        <w:rPr>
          <w:spacing w:val="36"/>
          <w:sz w:val="24"/>
          <w:szCs w:val="24"/>
        </w:rPr>
        <w:t xml:space="preserve"> </w:t>
      </w:r>
      <w:r w:rsidRPr="003D2E00">
        <w:rPr>
          <w:spacing w:val="-1"/>
          <w:sz w:val="24"/>
          <w:szCs w:val="24"/>
        </w:rPr>
        <w:t>учебной</w:t>
      </w:r>
      <w:r w:rsidRPr="003D2E00">
        <w:rPr>
          <w:spacing w:val="31"/>
          <w:sz w:val="24"/>
          <w:szCs w:val="24"/>
        </w:rPr>
        <w:t xml:space="preserve"> </w:t>
      </w:r>
      <w:r w:rsidRPr="003D2E00">
        <w:rPr>
          <w:sz w:val="24"/>
          <w:szCs w:val="24"/>
        </w:rPr>
        <w:t>деятельности,</w:t>
      </w:r>
      <w:r w:rsidRPr="003D2E00">
        <w:rPr>
          <w:spacing w:val="33"/>
          <w:sz w:val="24"/>
          <w:szCs w:val="24"/>
        </w:rPr>
        <w:t xml:space="preserve"> </w:t>
      </w:r>
      <w:r w:rsidRPr="003D2E00">
        <w:rPr>
          <w:sz w:val="24"/>
          <w:szCs w:val="24"/>
        </w:rPr>
        <w:t>сохранение</w:t>
      </w:r>
      <w:r w:rsidRPr="003D2E00">
        <w:rPr>
          <w:spacing w:val="33"/>
          <w:sz w:val="24"/>
          <w:szCs w:val="24"/>
        </w:rPr>
        <w:t xml:space="preserve"> </w:t>
      </w:r>
      <w:r w:rsidRPr="003D2E00">
        <w:rPr>
          <w:sz w:val="24"/>
          <w:szCs w:val="24"/>
        </w:rPr>
        <w:t>и</w:t>
      </w:r>
      <w:r w:rsidRPr="003D2E00">
        <w:rPr>
          <w:spacing w:val="31"/>
          <w:sz w:val="24"/>
          <w:szCs w:val="24"/>
        </w:rPr>
        <w:t xml:space="preserve"> </w:t>
      </w:r>
      <w:r w:rsidRPr="003D2E00">
        <w:rPr>
          <w:spacing w:val="-1"/>
          <w:sz w:val="24"/>
          <w:szCs w:val="24"/>
        </w:rPr>
        <w:t>укрепление</w:t>
      </w:r>
      <w:r w:rsidRPr="003D2E00">
        <w:rPr>
          <w:spacing w:val="33"/>
          <w:sz w:val="24"/>
          <w:szCs w:val="24"/>
        </w:rPr>
        <w:t xml:space="preserve"> </w:t>
      </w:r>
      <w:r w:rsidRPr="003D2E00">
        <w:rPr>
          <w:spacing w:val="1"/>
          <w:sz w:val="24"/>
          <w:szCs w:val="24"/>
        </w:rPr>
        <w:t>здоровья</w:t>
      </w:r>
      <w:r w:rsidRPr="003D2E00">
        <w:rPr>
          <w:spacing w:val="33"/>
          <w:sz w:val="24"/>
          <w:szCs w:val="24"/>
        </w:rPr>
        <w:t xml:space="preserve"> </w:t>
      </w:r>
      <w:r w:rsidRPr="003D2E00">
        <w:rPr>
          <w:spacing w:val="-1"/>
          <w:sz w:val="24"/>
          <w:szCs w:val="24"/>
        </w:rPr>
        <w:t>детей</w:t>
      </w:r>
      <w:r w:rsidRPr="003D2E00">
        <w:rPr>
          <w:spacing w:val="40"/>
          <w:w w:val="99"/>
          <w:sz w:val="24"/>
          <w:szCs w:val="24"/>
        </w:rPr>
        <w:t xml:space="preserve"> </w:t>
      </w:r>
      <w:r w:rsidRPr="003D2E00">
        <w:rPr>
          <w:spacing w:val="-1"/>
          <w:sz w:val="24"/>
          <w:szCs w:val="24"/>
        </w:rPr>
        <w:t>дошкольного</w:t>
      </w:r>
      <w:r w:rsidRPr="003D2E00">
        <w:rPr>
          <w:spacing w:val="-21"/>
          <w:sz w:val="24"/>
          <w:szCs w:val="24"/>
        </w:rPr>
        <w:t xml:space="preserve"> </w:t>
      </w:r>
      <w:r w:rsidRPr="003D2E00">
        <w:rPr>
          <w:spacing w:val="-1"/>
          <w:sz w:val="24"/>
          <w:szCs w:val="24"/>
        </w:rPr>
        <w:t>возраста.</w:t>
      </w:r>
    </w:p>
    <w:p w:rsidR="00CA6D18" w:rsidRPr="003D2E00" w:rsidRDefault="00CA6D18" w:rsidP="009A1719">
      <w:pPr>
        <w:pStyle w:val="ae"/>
        <w:kinsoku w:val="0"/>
        <w:overflowPunct w:val="0"/>
        <w:spacing w:line="288" w:lineRule="auto"/>
        <w:ind w:left="0"/>
        <w:rPr>
          <w:sz w:val="24"/>
          <w:szCs w:val="24"/>
        </w:rPr>
      </w:pPr>
    </w:p>
    <w:p w:rsidR="00CA6D18" w:rsidRPr="003D2E00" w:rsidRDefault="00CA6D18" w:rsidP="009A1719">
      <w:pPr>
        <w:pStyle w:val="Heading1"/>
        <w:kinsoku w:val="0"/>
        <w:overflowPunct w:val="0"/>
        <w:spacing w:before="0" w:line="288" w:lineRule="auto"/>
        <w:ind w:left="0" w:firstLine="0"/>
        <w:outlineLvl w:val="9"/>
        <w:rPr>
          <w:b w:val="0"/>
          <w:bCs w:val="0"/>
          <w:sz w:val="24"/>
          <w:szCs w:val="24"/>
        </w:rPr>
      </w:pPr>
      <w:r w:rsidRPr="003D2E00">
        <w:rPr>
          <w:spacing w:val="-70"/>
          <w:w w:val="99"/>
          <w:sz w:val="24"/>
          <w:szCs w:val="24"/>
          <w:u w:val="thick"/>
        </w:rPr>
        <w:t xml:space="preserve"> </w:t>
      </w:r>
      <w:r w:rsidRPr="003D2E00">
        <w:rPr>
          <w:sz w:val="24"/>
          <w:szCs w:val="24"/>
          <w:u w:val="thick"/>
        </w:rPr>
        <w:t>З</w:t>
      </w:r>
      <w:r w:rsidRPr="003D2E00">
        <w:rPr>
          <w:spacing w:val="-70"/>
          <w:sz w:val="24"/>
          <w:szCs w:val="24"/>
          <w:u w:val="thick"/>
        </w:rPr>
        <w:t xml:space="preserve"> </w:t>
      </w:r>
      <w:r w:rsidRPr="003D2E00">
        <w:rPr>
          <w:spacing w:val="-1"/>
          <w:sz w:val="24"/>
          <w:szCs w:val="24"/>
          <w:u w:val="thick"/>
        </w:rPr>
        <w:t>адач</w:t>
      </w:r>
      <w:r w:rsidRPr="003D2E00">
        <w:rPr>
          <w:spacing w:val="-70"/>
          <w:sz w:val="24"/>
          <w:szCs w:val="24"/>
          <w:u w:val="thick"/>
        </w:rPr>
        <w:t xml:space="preserve"> </w:t>
      </w:r>
      <w:r w:rsidRPr="003D2E00">
        <w:rPr>
          <w:sz w:val="24"/>
          <w:szCs w:val="24"/>
          <w:u w:val="thick"/>
        </w:rPr>
        <w:t>и</w:t>
      </w:r>
      <w:r w:rsidRPr="003D2E00">
        <w:rPr>
          <w:spacing w:val="-10"/>
          <w:sz w:val="24"/>
          <w:szCs w:val="24"/>
          <w:u w:val="thick"/>
        </w:rPr>
        <w:t xml:space="preserve"> </w:t>
      </w:r>
      <w:r w:rsidRPr="003D2E00">
        <w:rPr>
          <w:spacing w:val="-1"/>
          <w:sz w:val="24"/>
          <w:szCs w:val="24"/>
          <w:u w:val="thick"/>
        </w:rPr>
        <w:t>на</w:t>
      </w:r>
      <w:r w:rsidRPr="003D2E00">
        <w:rPr>
          <w:spacing w:val="-9"/>
          <w:sz w:val="24"/>
          <w:szCs w:val="24"/>
          <w:u w:val="thick"/>
        </w:rPr>
        <w:t xml:space="preserve"> </w:t>
      </w:r>
      <w:r w:rsidRPr="003D2E00">
        <w:rPr>
          <w:sz w:val="24"/>
          <w:szCs w:val="24"/>
          <w:u w:val="thick"/>
        </w:rPr>
        <w:t>20</w:t>
      </w:r>
      <w:r w:rsidRPr="003D2E00">
        <w:rPr>
          <w:spacing w:val="-67"/>
          <w:sz w:val="24"/>
          <w:szCs w:val="24"/>
          <w:u w:val="thick"/>
        </w:rPr>
        <w:t xml:space="preserve"> </w:t>
      </w:r>
      <w:r w:rsidRPr="003D2E00">
        <w:rPr>
          <w:sz w:val="24"/>
          <w:szCs w:val="24"/>
          <w:u w:val="thick"/>
        </w:rPr>
        <w:t>1</w:t>
      </w:r>
      <w:r w:rsidRPr="003D2E00">
        <w:rPr>
          <w:spacing w:val="-69"/>
          <w:sz w:val="24"/>
          <w:szCs w:val="24"/>
          <w:u w:val="thick"/>
        </w:rPr>
        <w:t xml:space="preserve"> </w:t>
      </w:r>
      <w:r w:rsidRPr="003D2E00">
        <w:rPr>
          <w:sz w:val="24"/>
          <w:szCs w:val="24"/>
          <w:u w:val="thick"/>
        </w:rPr>
        <w:t>9-2020</w:t>
      </w:r>
      <w:r w:rsidRPr="003D2E00">
        <w:rPr>
          <w:spacing w:val="-7"/>
          <w:sz w:val="24"/>
          <w:szCs w:val="24"/>
          <w:u w:val="thick"/>
        </w:rPr>
        <w:t xml:space="preserve"> </w:t>
      </w:r>
      <w:r w:rsidRPr="003D2E00">
        <w:rPr>
          <w:sz w:val="24"/>
          <w:szCs w:val="24"/>
          <w:u w:val="thick"/>
        </w:rPr>
        <w:t>уч</w:t>
      </w:r>
      <w:r w:rsidRPr="003D2E00">
        <w:rPr>
          <w:spacing w:val="-70"/>
          <w:sz w:val="24"/>
          <w:szCs w:val="24"/>
          <w:u w:val="thick"/>
        </w:rPr>
        <w:t xml:space="preserve"> </w:t>
      </w:r>
      <w:r w:rsidRPr="003D2E00">
        <w:rPr>
          <w:sz w:val="24"/>
          <w:szCs w:val="24"/>
          <w:u w:val="thick"/>
        </w:rPr>
        <w:t>е</w:t>
      </w:r>
      <w:r w:rsidRPr="003D2E00">
        <w:rPr>
          <w:spacing w:val="-70"/>
          <w:sz w:val="24"/>
          <w:szCs w:val="24"/>
          <w:u w:val="thick"/>
        </w:rPr>
        <w:t xml:space="preserve"> </w:t>
      </w:r>
      <w:r w:rsidRPr="003D2E00">
        <w:rPr>
          <w:sz w:val="24"/>
          <w:szCs w:val="24"/>
          <w:u w:val="thick"/>
        </w:rPr>
        <w:t>бн</w:t>
      </w:r>
      <w:r w:rsidRPr="003D2E00">
        <w:rPr>
          <w:spacing w:val="-69"/>
          <w:sz w:val="24"/>
          <w:szCs w:val="24"/>
          <w:u w:val="thick"/>
        </w:rPr>
        <w:t xml:space="preserve"> </w:t>
      </w:r>
      <w:r w:rsidRPr="003D2E00">
        <w:rPr>
          <w:spacing w:val="-1"/>
          <w:sz w:val="24"/>
          <w:szCs w:val="24"/>
          <w:u w:val="thick"/>
        </w:rPr>
        <w:t>ый</w:t>
      </w:r>
      <w:r w:rsidRPr="003D2E00">
        <w:rPr>
          <w:spacing w:val="-10"/>
          <w:sz w:val="24"/>
          <w:szCs w:val="24"/>
          <w:u w:val="thick"/>
        </w:rPr>
        <w:t xml:space="preserve"> </w:t>
      </w:r>
      <w:r w:rsidRPr="003D2E00">
        <w:rPr>
          <w:sz w:val="24"/>
          <w:szCs w:val="24"/>
          <w:u w:val="thick"/>
        </w:rPr>
        <w:t>г</w:t>
      </w:r>
      <w:r w:rsidRPr="003D2E00">
        <w:rPr>
          <w:spacing w:val="-68"/>
          <w:sz w:val="24"/>
          <w:szCs w:val="24"/>
          <w:u w:val="thick"/>
        </w:rPr>
        <w:t xml:space="preserve"> </w:t>
      </w:r>
      <w:r w:rsidRPr="003D2E00">
        <w:rPr>
          <w:sz w:val="24"/>
          <w:szCs w:val="24"/>
          <w:u w:val="thick"/>
        </w:rPr>
        <w:t>од</w:t>
      </w:r>
      <w:r w:rsidRPr="003D2E00">
        <w:rPr>
          <w:sz w:val="24"/>
          <w:szCs w:val="24"/>
        </w:rPr>
        <w:t>.</w:t>
      </w:r>
    </w:p>
    <w:p w:rsidR="00CA6D18" w:rsidRPr="003D2E00" w:rsidRDefault="00CA6D18" w:rsidP="009A1719">
      <w:pPr>
        <w:pStyle w:val="ae"/>
        <w:kinsoku w:val="0"/>
        <w:overflowPunct w:val="0"/>
        <w:spacing w:line="288" w:lineRule="auto"/>
        <w:ind w:left="0"/>
        <w:rPr>
          <w:b/>
          <w:bCs/>
          <w:sz w:val="24"/>
          <w:szCs w:val="24"/>
        </w:rPr>
      </w:pPr>
    </w:p>
    <w:p w:rsidR="00CA6D18" w:rsidRPr="003D2E00" w:rsidRDefault="00CA6D18" w:rsidP="00877422">
      <w:pPr>
        <w:pStyle w:val="ae"/>
        <w:numPr>
          <w:ilvl w:val="1"/>
          <w:numId w:val="29"/>
        </w:numPr>
        <w:tabs>
          <w:tab w:val="left" w:pos="1589"/>
        </w:tabs>
        <w:kinsoku w:val="0"/>
        <w:overflowPunct w:val="0"/>
        <w:spacing w:line="288" w:lineRule="auto"/>
        <w:ind w:left="0" w:right="699" w:firstLine="0"/>
        <w:jc w:val="both"/>
        <w:rPr>
          <w:sz w:val="24"/>
          <w:szCs w:val="24"/>
        </w:rPr>
      </w:pPr>
      <w:r w:rsidRPr="003D2E00">
        <w:rPr>
          <w:spacing w:val="-1"/>
          <w:sz w:val="24"/>
          <w:szCs w:val="24"/>
        </w:rPr>
        <w:t>Сохранять</w:t>
      </w:r>
      <w:r w:rsidRPr="003D2E00">
        <w:rPr>
          <w:spacing w:val="11"/>
          <w:sz w:val="24"/>
          <w:szCs w:val="24"/>
        </w:rPr>
        <w:t xml:space="preserve"> </w:t>
      </w:r>
      <w:r w:rsidRPr="003D2E00">
        <w:rPr>
          <w:sz w:val="24"/>
          <w:szCs w:val="24"/>
        </w:rPr>
        <w:t>и</w:t>
      </w:r>
      <w:r w:rsidRPr="003D2E00">
        <w:rPr>
          <w:spacing w:val="18"/>
          <w:sz w:val="24"/>
          <w:szCs w:val="24"/>
        </w:rPr>
        <w:t xml:space="preserve"> </w:t>
      </w:r>
      <w:r w:rsidRPr="003D2E00">
        <w:rPr>
          <w:sz w:val="24"/>
          <w:szCs w:val="24"/>
        </w:rPr>
        <w:t>укреплять</w:t>
      </w:r>
      <w:r w:rsidRPr="003D2E00">
        <w:rPr>
          <w:spacing w:val="12"/>
          <w:sz w:val="24"/>
          <w:szCs w:val="24"/>
        </w:rPr>
        <w:t xml:space="preserve"> </w:t>
      </w:r>
      <w:r w:rsidRPr="003D2E00">
        <w:rPr>
          <w:sz w:val="24"/>
          <w:szCs w:val="24"/>
        </w:rPr>
        <w:t>здоровье</w:t>
      </w:r>
      <w:r w:rsidRPr="003D2E00">
        <w:rPr>
          <w:spacing w:val="14"/>
          <w:sz w:val="24"/>
          <w:szCs w:val="24"/>
        </w:rPr>
        <w:t xml:space="preserve"> </w:t>
      </w:r>
      <w:r w:rsidRPr="003D2E00">
        <w:rPr>
          <w:spacing w:val="-1"/>
          <w:sz w:val="24"/>
          <w:szCs w:val="24"/>
        </w:rPr>
        <w:t>детей,</w:t>
      </w:r>
      <w:r w:rsidRPr="003D2E00">
        <w:rPr>
          <w:spacing w:val="16"/>
          <w:sz w:val="24"/>
          <w:szCs w:val="24"/>
        </w:rPr>
        <w:t xml:space="preserve"> </w:t>
      </w:r>
      <w:r w:rsidRPr="003D2E00">
        <w:rPr>
          <w:spacing w:val="-1"/>
          <w:sz w:val="24"/>
          <w:szCs w:val="24"/>
        </w:rPr>
        <w:t>эмоциональное</w:t>
      </w:r>
      <w:r w:rsidRPr="003D2E00">
        <w:rPr>
          <w:spacing w:val="14"/>
          <w:sz w:val="24"/>
          <w:szCs w:val="24"/>
        </w:rPr>
        <w:t xml:space="preserve"> </w:t>
      </w:r>
      <w:r w:rsidRPr="003D2E00">
        <w:rPr>
          <w:sz w:val="24"/>
          <w:szCs w:val="24"/>
        </w:rPr>
        <w:t>благополучие</w:t>
      </w:r>
      <w:r w:rsidRPr="003D2E00">
        <w:rPr>
          <w:spacing w:val="52"/>
          <w:w w:val="99"/>
          <w:sz w:val="24"/>
          <w:szCs w:val="24"/>
        </w:rPr>
        <w:t xml:space="preserve"> </w:t>
      </w:r>
      <w:r w:rsidRPr="003D2E00">
        <w:rPr>
          <w:sz w:val="24"/>
          <w:szCs w:val="24"/>
        </w:rPr>
        <w:t>каждого</w:t>
      </w:r>
      <w:r w:rsidRPr="003D2E00">
        <w:rPr>
          <w:spacing w:val="-20"/>
          <w:sz w:val="24"/>
          <w:szCs w:val="24"/>
        </w:rPr>
        <w:t xml:space="preserve"> </w:t>
      </w:r>
      <w:r w:rsidRPr="003D2E00">
        <w:rPr>
          <w:spacing w:val="-1"/>
          <w:sz w:val="24"/>
          <w:szCs w:val="24"/>
        </w:rPr>
        <w:t>ребенка.</w:t>
      </w:r>
    </w:p>
    <w:p w:rsidR="00CA6D18" w:rsidRPr="003D2E00" w:rsidRDefault="00CA6D18" w:rsidP="00877422">
      <w:pPr>
        <w:pStyle w:val="ae"/>
        <w:numPr>
          <w:ilvl w:val="1"/>
          <w:numId w:val="29"/>
        </w:numPr>
        <w:tabs>
          <w:tab w:val="left" w:pos="1593"/>
        </w:tabs>
        <w:kinsoku w:val="0"/>
        <w:overflowPunct w:val="0"/>
        <w:spacing w:line="288" w:lineRule="auto"/>
        <w:ind w:left="0" w:right="692" w:firstLine="0"/>
        <w:jc w:val="both"/>
        <w:rPr>
          <w:sz w:val="24"/>
          <w:szCs w:val="24"/>
        </w:rPr>
      </w:pPr>
      <w:r w:rsidRPr="003D2E00">
        <w:rPr>
          <w:spacing w:val="-1"/>
          <w:sz w:val="24"/>
          <w:szCs w:val="24"/>
        </w:rPr>
        <w:t>Использовать</w:t>
      </w:r>
      <w:r w:rsidRPr="003D2E00">
        <w:rPr>
          <w:spacing w:val="44"/>
          <w:sz w:val="24"/>
          <w:szCs w:val="24"/>
        </w:rPr>
        <w:t xml:space="preserve"> </w:t>
      </w:r>
      <w:r w:rsidRPr="003D2E00">
        <w:rPr>
          <w:sz w:val="24"/>
          <w:szCs w:val="24"/>
        </w:rPr>
        <w:t>разные</w:t>
      </w:r>
      <w:r w:rsidRPr="003D2E00">
        <w:rPr>
          <w:spacing w:val="47"/>
          <w:sz w:val="24"/>
          <w:szCs w:val="24"/>
        </w:rPr>
        <w:t xml:space="preserve"> </w:t>
      </w:r>
      <w:r w:rsidRPr="003D2E00">
        <w:rPr>
          <w:sz w:val="24"/>
          <w:szCs w:val="24"/>
        </w:rPr>
        <w:t>формы</w:t>
      </w:r>
      <w:r w:rsidRPr="003D2E00">
        <w:rPr>
          <w:spacing w:val="47"/>
          <w:sz w:val="24"/>
          <w:szCs w:val="24"/>
        </w:rPr>
        <w:t xml:space="preserve"> </w:t>
      </w:r>
      <w:r w:rsidRPr="003D2E00">
        <w:rPr>
          <w:spacing w:val="-1"/>
          <w:sz w:val="24"/>
          <w:szCs w:val="24"/>
        </w:rPr>
        <w:t>работы</w:t>
      </w:r>
      <w:r w:rsidRPr="003D2E00">
        <w:rPr>
          <w:spacing w:val="46"/>
          <w:sz w:val="24"/>
          <w:szCs w:val="24"/>
        </w:rPr>
        <w:t xml:space="preserve"> </w:t>
      </w:r>
      <w:r w:rsidRPr="003D2E00">
        <w:rPr>
          <w:sz w:val="24"/>
          <w:szCs w:val="24"/>
        </w:rPr>
        <w:t>для</w:t>
      </w:r>
      <w:r w:rsidRPr="003D2E00">
        <w:rPr>
          <w:spacing w:val="48"/>
          <w:sz w:val="24"/>
          <w:szCs w:val="24"/>
        </w:rPr>
        <w:t xml:space="preserve"> </w:t>
      </w:r>
      <w:r w:rsidRPr="003D2E00">
        <w:rPr>
          <w:spacing w:val="-1"/>
          <w:sz w:val="24"/>
          <w:szCs w:val="24"/>
        </w:rPr>
        <w:t>развития</w:t>
      </w:r>
      <w:r w:rsidRPr="003D2E00">
        <w:rPr>
          <w:spacing w:val="48"/>
          <w:sz w:val="24"/>
          <w:szCs w:val="24"/>
        </w:rPr>
        <w:t xml:space="preserve"> </w:t>
      </w:r>
      <w:r w:rsidRPr="003D2E00">
        <w:rPr>
          <w:sz w:val="24"/>
          <w:szCs w:val="24"/>
        </w:rPr>
        <w:t>и</w:t>
      </w:r>
      <w:r w:rsidRPr="003D2E00">
        <w:rPr>
          <w:spacing w:val="46"/>
          <w:sz w:val="24"/>
          <w:szCs w:val="24"/>
        </w:rPr>
        <w:t xml:space="preserve"> </w:t>
      </w:r>
      <w:r w:rsidRPr="003D2E00">
        <w:rPr>
          <w:spacing w:val="-1"/>
          <w:sz w:val="24"/>
          <w:szCs w:val="24"/>
        </w:rPr>
        <w:t>поддержки</w:t>
      </w:r>
      <w:r w:rsidRPr="003D2E00">
        <w:rPr>
          <w:spacing w:val="45"/>
          <w:w w:val="99"/>
          <w:sz w:val="24"/>
          <w:szCs w:val="24"/>
        </w:rPr>
        <w:t xml:space="preserve"> </w:t>
      </w:r>
      <w:r w:rsidRPr="003D2E00">
        <w:rPr>
          <w:spacing w:val="-1"/>
          <w:sz w:val="24"/>
          <w:szCs w:val="24"/>
        </w:rPr>
        <w:t>детской</w:t>
      </w:r>
      <w:r w:rsidRPr="003D2E00">
        <w:rPr>
          <w:spacing w:val="4"/>
          <w:sz w:val="24"/>
          <w:szCs w:val="24"/>
        </w:rPr>
        <w:t xml:space="preserve"> </w:t>
      </w:r>
      <w:r w:rsidRPr="003D2E00">
        <w:rPr>
          <w:sz w:val="24"/>
          <w:szCs w:val="24"/>
        </w:rPr>
        <w:t>инициативы,</w:t>
      </w:r>
      <w:r w:rsidRPr="003D2E00">
        <w:rPr>
          <w:spacing w:val="6"/>
          <w:sz w:val="24"/>
          <w:szCs w:val="24"/>
        </w:rPr>
        <w:t xml:space="preserve"> </w:t>
      </w:r>
      <w:r w:rsidRPr="003D2E00">
        <w:rPr>
          <w:sz w:val="24"/>
          <w:szCs w:val="24"/>
        </w:rPr>
        <w:t>самостоятельности,</w:t>
      </w:r>
      <w:r w:rsidRPr="003D2E00">
        <w:rPr>
          <w:spacing w:val="6"/>
          <w:sz w:val="24"/>
          <w:szCs w:val="24"/>
        </w:rPr>
        <w:t xml:space="preserve"> </w:t>
      </w:r>
      <w:r w:rsidRPr="003D2E00">
        <w:rPr>
          <w:spacing w:val="-1"/>
          <w:sz w:val="24"/>
          <w:szCs w:val="24"/>
        </w:rPr>
        <w:t>творческого</w:t>
      </w:r>
      <w:r w:rsidRPr="003D2E00">
        <w:rPr>
          <w:spacing w:val="4"/>
          <w:sz w:val="24"/>
          <w:szCs w:val="24"/>
        </w:rPr>
        <w:t xml:space="preserve"> </w:t>
      </w:r>
      <w:r w:rsidRPr="003D2E00">
        <w:rPr>
          <w:spacing w:val="-1"/>
          <w:sz w:val="24"/>
          <w:szCs w:val="24"/>
        </w:rPr>
        <w:t>потенциала</w:t>
      </w:r>
      <w:r w:rsidRPr="003D2E00">
        <w:rPr>
          <w:spacing w:val="51"/>
          <w:w w:val="99"/>
          <w:sz w:val="24"/>
          <w:szCs w:val="24"/>
        </w:rPr>
        <w:t xml:space="preserve"> </w:t>
      </w:r>
      <w:r w:rsidRPr="003D2E00">
        <w:rPr>
          <w:sz w:val="24"/>
          <w:szCs w:val="24"/>
        </w:rPr>
        <w:t>каждого</w:t>
      </w:r>
      <w:r w:rsidRPr="003D2E00">
        <w:rPr>
          <w:spacing w:val="-10"/>
          <w:sz w:val="24"/>
          <w:szCs w:val="24"/>
        </w:rPr>
        <w:t xml:space="preserve"> </w:t>
      </w:r>
      <w:r w:rsidRPr="003D2E00">
        <w:rPr>
          <w:spacing w:val="-1"/>
          <w:sz w:val="24"/>
          <w:szCs w:val="24"/>
        </w:rPr>
        <w:t>ребенка</w:t>
      </w:r>
      <w:r w:rsidRPr="003D2E00">
        <w:rPr>
          <w:spacing w:val="-10"/>
          <w:sz w:val="24"/>
          <w:szCs w:val="24"/>
        </w:rPr>
        <w:t xml:space="preserve"> </w:t>
      </w:r>
      <w:r w:rsidRPr="003D2E00">
        <w:rPr>
          <w:sz w:val="24"/>
          <w:szCs w:val="24"/>
        </w:rPr>
        <w:t>в</w:t>
      </w:r>
      <w:r w:rsidRPr="003D2E00">
        <w:rPr>
          <w:spacing w:val="-11"/>
          <w:sz w:val="24"/>
          <w:szCs w:val="24"/>
        </w:rPr>
        <w:t xml:space="preserve"> </w:t>
      </w:r>
      <w:r w:rsidRPr="003D2E00">
        <w:rPr>
          <w:sz w:val="24"/>
          <w:szCs w:val="24"/>
        </w:rPr>
        <w:t>сюжетно-ролевой</w:t>
      </w:r>
      <w:r w:rsidRPr="003D2E00">
        <w:rPr>
          <w:spacing w:val="-11"/>
          <w:sz w:val="24"/>
          <w:szCs w:val="24"/>
        </w:rPr>
        <w:t xml:space="preserve"> </w:t>
      </w:r>
      <w:r w:rsidRPr="003D2E00">
        <w:rPr>
          <w:sz w:val="24"/>
          <w:szCs w:val="24"/>
        </w:rPr>
        <w:t>игре.</w:t>
      </w:r>
    </w:p>
    <w:p w:rsidR="00CA6D18" w:rsidRPr="003D2E00" w:rsidRDefault="00CA6D18" w:rsidP="00877422">
      <w:pPr>
        <w:pStyle w:val="ae"/>
        <w:numPr>
          <w:ilvl w:val="1"/>
          <w:numId w:val="29"/>
        </w:numPr>
        <w:tabs>
          <w:tab w:val="left" w:pos="1565"/>
        </w:tabs>
        <w:kinsoku w:val="0"/>
        <w:overflowPunct w:val="0"/>
        <w:spacing w:line="288" w:lineRule="auto"/>
        <w:ind w:left="0" w:right="697" w:firstLine="0"/>
        <w:jc w:val="both"/>
        <w:rPr>
          <w:sz w:val="24"/>
          <w:szCs w:val="24"/>
        </w:rPr>
      </w:pPr>
      <w:r w:rsidRPr="003D2E00">
        <w:rPr>
          <w:sz w:val="24"/>
          <w:szCs w:val="24"/>
        </w:rPr>
        <w:t>Совершенствовать</w:t>
      </w:r>
      <w:r w:rsidRPr="003D2E00">
        <w:rPr>
          <w:spacing w:val="18"/>
          <w:sz w:val="24"/>
          <w:szCs w:val="24"/>
        </w:rPr>
        <w:t xml:space="preserve"> </w:t>
      </w:r>
      <w:r w:rsidRPr="003D2E00">
        <w:rPr>
          <w:spacing w:val="-1"/>
          <w:sz w:val="24"/>
          <w:szCs w:val="24"/>
        </w:rPr>
        <w:t>условия</w:t>
      </w:r>
      <w:r w:rsidRPr="003D2E00">
        <w:rPr>
          <w:spacing w:val="16"/>
          <w:sz w:val="24"/>
          <w:szCs w:val="24"/>
        </w:rPr>
        <w:t xml:space="preserve"> </w:t>
      </w:r>
      <w:r w:rsidRPr="003D2E00">
        <w:rPr>
          <w:sz w:val="24"/>
          <w:szCs w:val="24"/>
        </w:rPr>
        <w:t>для</w:t>
      </w:r>
      <w:r w:rsidRPr="003D2E00">
        <w:rPr>
          <w:spacing w:val="33"/>
          <w:sz w:val="24"/>
          <w:szCs w:val="24"/>
        </w:rPr>
        <w:t xml:space="preserve"> </w:t>
      </w:r>
      <w:r w:rsidRPr="003D2E00">
        <w:rPr>
          <w:spacing w:val="-1"/>
          <w:sz w:val="24"/>
          <w:szCs w:val="24"/>
        </w:rPr>
        <w:t>речевого</w:t>
      </w:r>
      <w:r w:rsidRPr="003D2E00">
        <w:rPr>
          <w:spacing w:val="16"/>
          <w:sz w:val="24"/>
          <w:szCs w:val="24"/>
        </w:rPr>
        <w:t xml:space="preserve"> </w:t>
      </w:r>
      <w:r w:rsidRPr="003D2E00">
        <w:rPr>
          <w:sz w:val="24"/>
          <w:szCs w:val="24"/>
        </w:rPr>
        <w:t>развития</w:t>
      </w:r>
      <w:r w:rsidRPr="003D2E00">
        <w:rPr>
          <w:spacing w:val="16"/>
          <w:sz w:val="24"/>
          <w:szCs w:val="24"/>
        </w:rPr>
        <w:t xml:space="preserve"> </w:t>
      </w:r>
      <w:r w:rsidRPr="003D2E00">
        <w:rPr>
          <w:sz w:val="24"/>
          <w:szCs w:val="24"/>
        </w:rPr>
        <w:t>дошкольников</w:t>
      </w:r>
      <w:r w:rsidRPr="003D2E00">
        <w:rPr>
          <w:spacing w:val="38"/>
          <w:w w:val="99"/>
          <w:sz w:val="24"/>
          <w:szCs w:val="24"/>
        </w:rPr>
        <w:t xml:space="preserve"> </w:t>
      </w:r>
      <w:r w:rsidRPr="003D2E00">
        <w:rPr>
          <w:spacing w:val="-1"/>
          <w:sz w:val="24"/>
          <w:szCs w:val="24"/>
        </w:rPr>
        <w:t>через</w:t>
      </w:r>
      <w:r w:rsidRPr="003D2E00">
        <w:rPr>
          <w:spacing w:val="-17"/>
          <w:sz w:val="24"/>
          <w:szCs w:val="24"/>
        </w:rPr>
        <w:t xml:space="preserve"> </w:t>
      </w:r>
      <w:r w:rsidRPr="003D2E00">
        <w:rPr>
          <w:spacing w:val="-1"/>
          <w:sz w:val="24"/>
          <w:szCs w:val="24"/>
        </w:rPr>
        <w:t>современные</w:t>
      </w:r>
      <w:r w:rsidRPr="003D2E00">
        <w:rPr>
          <w:spacing w:val="-16"/>
          <w:sz w:val="24"/>
          <w:szCs w:val="24"/>
        </w:rPr>
        <w:t xml:space="preserve"> </w:t>
      </w:r>
      <w:r w:rsidRPr="003D2E00">
        <w:rPr>
          <w:sz w:val="24"/>
          <w:szCs w:val="24"/>
        </w:rPr>
        <w:t>технологии.</w:t>
      </w:r>
    </w:p>
    <w:p w:rsidR="00CA6D18" w:rsidRPr="003D2E00" w:rsidRDefault="00CA6D18" w:rsidP="00877422">
      <w:pPr>
        <w:pStyle w:val="ae"/>
        <w:numPr>
          <w:ilvl w:val="1"/>
          <w:numId w:val="29"/>
        </w:numPr>
        <w:tabs>
          <w:tab w:val="left" w:pos="1512"/>
        </w:tabs>
        <w:kinsoku w:val="0"/>
        <w:overflowPunct w:val="0"/>
        <w:spacing w:line="288" w:lineRule="auto"/>
        <w:ind w:left="0" w:right="693" w:firstLine="0"/>
        <w:jc w:val="both"/>
        <w:rPr>
          <w:sz w:val="24"/>
          <w:szCs w:val="24"/>
        </w:rPr>
      </w:pPr>
      <w:r w:rsidRPr="003D2E00">
        <w:rPr>
          <w:spacing w:val="-1"/>
          <w:sz w:val="24"/>
          <w:szCs w:val="24"/>
        </w:rPr>
        <w:t>Продолжать</w:t>
      </w:r>
      <w:r w:rsidRPr="003D2E00">
        <w:rPr>
          <w:spacing w:val="35"/>
          <w:sz w:val="24"/>
          <w:szCs w:val="24"/>
        </w:rPr>
        <w:t xml:space="preserve"> </w:t>
      </w:r>
      <w:r w:rsidRPr="003D2E00">
        <w:rPr>
          <w:sz w:val="24"/>
          <w:szCs w:val="24"/>
        </w:rPr>
        <w:t>работу</w:t>
      </w:r>
      <w:r w:rsidRPr="003D2E00">
        <w:rPr>
          <w:spacing w:val="28"/>
          <w:sz w:val="24"/>
          <w:szCs w:val="24"/>
        </w:rPr>
        <w:t xml:space="preserve"> </w:t>
      </w:r>
      <w:r w:rsidRPr="003D2E00">
        <w:rPr>
          <w:spacing w:val="2"/>
          <w:sz w:val="24"/>
          <w:szCs w:val="24"/>
        </w:rPr>
        <w:t>по</w:t>
      </w:r>
      <w:r w:rsidRPr="003D2E00">
        <w:rPr>
          <w:spacing w:val="37"/>
          <w:sz w:val="24"/>
          <w:szCs w:val="24"/>
        </w:rPr>
        <w:t xml:space="preserve"> </w:t>
      </w:r>
      <w:r w:rsidRPr="003D2E00">
        <w:rPr>
          <w:sz w:val="24"/>
          <w:szCs w:val="24"/>
        </w:rPr>
        <w:t>формированию</w:t>
      </w:r>
      <w:r w:rsidRPr="003D2E00">
        <w:rPr>
          <w:spacing w:val="32"/>
          <w:sz w:val="24"/>
          <w:szCs w:val="24"/>
        </w:rPr>
        <w:t xml:space="preserve"> </w:t>
      </w:r>
      <w:r w:rsidRPr="003D2E00">
        <w:rPr>
          <w:sz w:val="24"/>
          <w:szCs w:val="24"/>
        </w:rPr>
        <w:t>положительного</w:t>
      </w:r>
      <w:r w:rsidRPr="003D2E00">
        <w:rPr>
          <w:spacing w:val="37"/>
          <w:sz w:val="24"/>
          <w:szCs w:val="24"/>
        </w:rPr>
        <w:t xml:space="preserve"> </w:t>
      </w:r>
      <w:r w:rsidRPr="003D2E00">
        <w:rPr>
          <w:sz w:val="24"/>
          <w:szCs w:val="24"/>
        </w:rPr>
        <w:t>отношения</w:t>
      </w:r>
      <w:r w:rsidRPr="003D2E00">
        <w:rPr>
          <w:spacing w:val="34"/>
          <w:sz w:val="24"/>
          <w:szCs w:val="24"/>
        </w:rPr>
        <w:t xml:space="preserve"> </w:t>
      </w:r>
      <w:r w:rsidRPr="003D2E00">
        <w:rPr>
          <w:sz w:val="24"/>
          <w:szCs w:val="24"/>
        </w:rPr>
        <w:t>к</w:t>
      </w:r>
      <w:r w:rsidRPr="003D2E00">
        <w:rPr>
          <w:spacing w:val="50"/>
          <w:w w:val="99"/>
          <w:sz w:val="24"/>
          <w:szCs w:val="24"/>
        </w:rPr>
        <w:t xml:space="preserve"> </w:t>
      </w:r>
      <w:r w:rsidRPr="003D2E00">
        <w:rPr>
          <w:sz w:val="24"/>
          <w:szCs w:val="24"/>
        </w:rPr>
        <w:t>труду</w:t>
      </w:r>
      <w:r w:rsidRPr="003D2E00">
        <w:rPr>
          <w:spacing w:val="-14"/>
          <w:sz w:val="24"/>
          <w:szCs w:val="24"/>
        </w:rPr>
        <w:t xml:space="preserve"> </w:t>
      </w:r>
      <w:r w:rsidRPr="003D2E00">
        <w:rPr>
          <w:sz w:val="24"/>
          <w:szCs w:val="24"/>
        </w:rPr>
        <w:t>у</w:t>
      </w:r>
      <w:r w:rsidRPr="003D2E00">
        <w:rPr>
          <w:spacing w:val="-13"/>
          <w:sz w:val="24"/>
          <w:szCs w:val="24"/>
        </w:rPr>
        <w:t xml:space="preserve"> </w:t>
      </w:r>
      <w:r w:rsidRPr="003D2E00">
        <w:rPr>
          <w:spacing w:val="-1"/>
          <w:sz w:val="24"/>
          <w:szCs w:val="24"/>
        </w:rPr>
        <w:t>детей</w:t>
      </w:r>
      <w:r w:rsidRPr="003D2E00">
        <w:rPr>
          <w:spacing w:val="-9"/>
          <w:sz w:val="24"/>
          <w:szCs w:val="24"/>
        </w:rPr>
        <w:t xml:space="preserve"> </w:t>
      </w:r>
      <w:r w:rsidRPr="003D2E00">
        <w:rPr>
          <w:sz w:val="24"/>
          <w:szCs w:val="24"/>
        </w:rPr>
        <w:t>дошкольного</w:t>
      </w:r>
      <w:r w:rsidRPr="003D2E00">
        <w:rPr>
          <w:spacing w:val="-10"/>
          <w:sz w:val="24"/>
          <w:szCs w:val="24"/>
        </w:rPr>
        <w:t xml:space="preserve"> </w:t>
      </w:r>
      <w:r w:rsidRPr="003D2E00">
        <w:rPr>
          <w:sz w:val="24"/>
          <w:szCs w:val="24"/>
        </w:rPr>
        <w:t>возраста.</w:t>
      </w:r>
    </w:p>
    <w:p w:rsidR="00842B02" w:rsidRPr="003D2E00" w:rsidRDefault="00842B02" w:rsidP="009A1719">
      <w:pPr>
        <w:widowControl w:val="0"/>
        <w:autoSpaceDE w:val="0"/>
        <w:autoSpaceDN w:val="0"/>
        <w:adjustRightInd w:val="0"/>
        <w:spacing w:after="0" w:line="288" w:lineRule="auto"/>
        <w:rPr>
          <w:rFonts w:ascii="Times New Roman" w:eastAsia="Times New Roman" w:hAnsi="Times New Roman" w:cs="Times New Roman"/>
          <w:b/>
          <w:bCs/>
          <w:sz w:val="24"/>
          <w:szCs w:val="24"/>
          <w:lang w:eastAsia="ru-RU"/>
        </w:rPr>
      </w:pPr>
    </w:p>
    <w:p w:rsidR="00842B02" w:rsidRPr="003D2E00" w:rsidRDefault="00842B02" w:rsidP="009A1719">
      <w:pPr>
        <w:widowControl w:val="0"/>
        <w:autoSpaceDE w:val="0"/>
        <w:autoSpaceDN w:val="0"/>
        <w:adjustRightInd w:val="0"/>
        <w:spacing w:after="0" w:line="288" w:lineRule="auto"/>
        <w:jc w:val="center"/>
        <w:rPr>
          <w:rFonts w:ascii="Times New Roman" w:eastAsia="Times New Roman" w:hAnsi="Times New Roman" w:cs="Times New Roman"/>
          <w:b/>
          <w:bCs/>
          <w:sz w:val="24"/>
          <w:szCs w:val="24"/>
          <w:lang w:eastAsia="ru-RU"/>
        </w:rPr>
      </w:pPr>
    </w:p>
    <w:p w:rsidR="007C619D" w:rsidRPr="003D2E00" w:rsidRDefault="007C619D" w:rsidP="009A1719">
      <w:pPr>
        <w:widowControl w:val="0"/>
        <w:autoSpaceDE w:val="0"/>
        <w:autoSpaceDN w:val="0"/>
        <w:adjustRightInd w:val="0"/>
        <w:spacing w:after="0" w:line="288" w:lineRule="auto"/>
        <w:jc w:val="center"/>
        <w:rPr>
          <w:rFonts w:ascii="Times New Roman" w:hAnsi="Times New Roman" w:cs="Times New Roman"/>
          <w:sz w:val="24"/>
          <w:szCs w:val="24"/>
        </w:rPr>
      </w:pPr>
      <w:r w:rsidRPr="003D2E00">
        <w:rPr>
          <w:rFonts w:ascii="Times New Roman" w:hAnsi="Times New Roman" w:cs="Times New Roman"/>
          <w:b/>
          <w:bCs/>
          <w:sz w:val="24"/>
          <w:szCs w:val="24"/>
        </w:rPr>
        <w:t>Показатели деятельности МБДОУ «Детский сад № 9 комбинированного вида» Авиастроительного района г. Казани за 2018 г.</w:t>
      </w:r>
    </w:p>
    <w:tbl>
      <w:tblPr>
        <w:tblW w:w="0" w:type="auto"/>
        <w:jc w:val="center"/>
        <w:tblCellMar>
          <w:left w:w="0" w:type="dxa"/>
          <w:right w:w="0" w:type="dxa"/>
        </w:tblCellMar>
        <w:tblLook w:val="0000"/>
      </w:tblPr>
      <w:tblGrid>
        <w:gridCol w:w="1500"/>
        <w:gridCol w:w="3750"/>
        <w:gridCol w:w="3750"/>
      </w:tblGrid>
      <w:tr w:rsidR="007C619D" w:rsidRPr="003D2E00" w:rsidTr="00566D2C">
        <w:trPr>
          <w:jc w:val="center"/>
        </w:trPr>
        <w:tc>
          <w:tcPr>
            <w:tcW w:w="150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jc w:val="center"/>
              <w:rPr>
                <w:rFonts w:ascii="Times New Roman" w:hAnsi="Times New Roman" w:cs="Times New Roman"/>
                <w:sz w:val="24"/>
                <w:szCs w:val="24"/>
              </w:rPr>
            </w:pPr>
            <w:r w:rsidRPr="003D2E00">
              <w:rPr>
                <w:rFonts w:ascii="Times New Roman" w:hAnsi="Times New Roman" w:cs="Times New Roman"/>
                <w:sz w:val="24"/>
                <w:szCs w:val="24"/>
              </w:rPr>
              <w:t xml:space="preserve">N п/п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jc w:val="center"/>
              <w:rPr>
                <w:rFonts w:ascii="Times New Roman" w:hAnsi="Times New Roman" w:cs="Times New Roman"/>
                <w:sz w:val="24"/>
                <w:szCs w:val="24"/>
              </w:rPr>
            </w:pPr>
            <w:r w:rsidRPr="003D2E00">
              <w:rPr>
                <w:rFonts w:ascii="Times New Roman" w:hAnsi="Times New Roman" w:cs="Times New Roman"/>
                <w:sz w:val="24"/>
                <w:szCs w:val="24"/>
              </w:rPr>
              <w:t xml:space="preserve">Показатели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jc w:val="center"/>
              <w:rPr>
                <w:rFonts w:ascii="Times New Roman" w:hAnsi="Times New Roman" w:cs="Times New Roman"/>
                <w:sz w:val="24"/>
                <w:szCs w:val="24"/>
              </w:rPr>
            </w:pPr>
            <w:r w:rsidRPr="003D2E00">
              <w:rPr>
                <w:rFonts w:ascii="Times New Roman" w:hAnsi="Times New Roman" w:cs="Times New Roman"/>
                <w:sz w:val="24"/>
                <w:szCs w:val="24"/>
              </w:rPr>
              <w:t xml:space="preserve">Единица измерения </w:t>
            </w:r>
          </w:p>
        </w:tc>
      </w:tr>
      <w:tr w:rsidR="007C619D" w:rsidRPr="003D2E00" w:rsidTr="00566D2C">
        <w:trPr>
          <w:jc w:val="center"/>
        </w:trPr>
        <w:tc>
          <w:tcPr>
            <w:tcW w:w="150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t>1.</w:t>
            </w:r>
          </w:p>
        </w:tc>
        <w:tc>
          <w:tcPr>
            <w:tcW w:w="7500" w:type="dxa"/>
            <w:gridSpan w:val="2"/>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t>Образовательная деятельность</w:t>
            </w:r>
          </w:p>
        </w:tc>
      </w:tr>
      <w:tr w:rsidR="007C619D" w:rsidRPr="003D2E00" w:rsidTr="00566D2C">
        <w:trPr>
          <w:jc w:val="center"/>
        </w:trPr>
        <w:tc>
          <w:tcPr>
            <w:tcW w:w="150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t xml:space="preserve">1.1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t xml:space="preserve">Общая численность воспитанников, осваивающих образовательную программу дошкольного образования, в том числе: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C42955" w:rsidP="009A1719">
            <w:pPr>
              <w:widowControl w:val="0"/>
              <w:autoSpaceDE w:val="0"/>
              <w:autoSpaceDN w:val="0"/>
              <w:adjustRightInd w:val="0"/>
              <w:spacing w:after="0" w:line="288" w:lineRule="auto"/>
              <w:jc w:val="center"/>
              <w:rPr>
                <w:rFonts w:ascii="Times New Roman" w:hAnsi="Times New Roman" w:cs="Times New Roman"/>
                <w:sz w:val="24"/>
                <w:szCs w:val="24"/>
              </w:rPr>
            </w:pPr>
            <w:r w:rsidRPr="003D2E00">
              <w:rPr>
                <w:rFonts w:ascii="Times New Roman" w:hAnsi="Times New Roman" w:cs="Times New Roman"/>
                <w:sz w:val="24"/>
                <w:szCs w:val="24"/>
              </w:rPr>
              <w:t>1</w:t>
            </w:r>
            <w:r w:rsidR="00566D2C" w:rsidRPr="003D2E00">
              <w:rPr>
                <w:rFonts w:ascii="Times New Roman" w:hAnsi="Times New Roman" w:cs="Times New Roman"/>
                <w:sz w:val="24"/>
                <w:szCs w:val="24"/>
              </w:rPr>
              <w:t>5</w:t>
            </w:r>
            <w:r w:rsidRPr="003D2E00">
              <w:rPr>
                <w:rFonts w:ascii="Times New Roman" w:hAnsi="Times New Roman" w:cs="Times New Roman"/>
                <w:sz w:val="24"/>
                <w:szCs w:val="24"/>
              </w:rPr>
              <w:t xml:space="preserve">7 </w:t>
            </w:r>
            <w:r w:rsidR="007C619D" w:rsidRPr="003D2E00">
              <w:rPr>
                <w:rFonts w:ascii="Times New Roman" w:hAnsi="Times New Roman" w:cs="Times New Roman"/>
                <w:sz w:val="24"/>
                <w:szCs w:val="24"/>
              </w:rPr>
              <w:t>человек</w:t>
            </w:r>
          </w:p>
        </w:tc>
      </w:tr>
      <w:tr w:rsidR="007C619D" w:rsidRPr="003D2E00" w:rsidTr="00566D2C">
        <w:trPr>
          <w:jc w:val="center"/>
        </w:trPr>
        <w:tc>
          <w:tcPr>
            <w:tcW w:w="150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t xml:space="preserve">1.1.1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t xml:space="preserve">В режиме полного дня (8-12 часов)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C42955" w:rsidP="009A1719">
            <w:pPr>
              <w:widowControl w:val="0"/>
              <w:autoSpaceDE w:val="0"/>
              <w:autoSpaceDN w:val="0"/>
              <w:adjustRightInd w:val="0"/>
              <w:spacing w:after="0" w:line="288" w:lineRule="auto"/>
              <w:jc w:val="center"/>
              <w:rPr>
                <w:rFonts w:ascii="Times New Roman" w:hAnsi="Times New Roman" w:cs="Times New Roman"/>
                <w:sz w:val="24"/>
                <w:szCs w:val="24"/>
              </w:rPr>
            </w:pPr>
            <w:r w:rsidRPr="003D2E00">
              <w:rPr>
                <w:rFonts w:ascii="Times New Roman" w:hAnsi="Times New Roman" w:cs="Times New Roman"/>
                <w:sz w:val="24"/>
                <w:szCs w:val="24"/>
              </w:rPr>
              <w:t>1</w:t>
            </w:r>
            <w:r w:rsidR="00566D2C" w:rsidRPr="003D2E00">
              <w:rPr>
                <w:rFonts w:ascii="Times New Roman" w:hAnsi="Times New Roman" w:cs="Times New Roman"/>
                <w:sz w:val="24"/>
                <w:szCs w:val="24"/>
              </w:rPr>
              <w:t>5</w:t>
            </w:r>
            <w:r w:rsidRPr="003D2E00">
              <w:rPr>
                <w:rFonts w:ascii="Times New Roman" w:hAnsi="Times New Roman" w:cs="Times New Roman"/>
                <w:sz w:val="24"/>
                <w:szCs w:val="24"/>
              </w:rPr>
              <w:t xml:space="preserve">7 </w:t>
            </w:r>
            <w:r w:rsidR="007C619D" w:rsidRPr="003D2E00">
              <w:rPr>
                <w:rFonts w:ascii="Times New Roman" w:hAnsi="Times New Roman" w:cs="Times New Roman"/>
                <w:sz w:val="24"/>
                <w:szCs w:val="24"/>
              </w:rPr>
              <w:t>человек</w:t>
            </w:r>
          </w:p>
        </w:tc>
      </w:tr>
      <w:tr w:rsidR="007C619D" w:rsidRPr="003D2E00" w:rsidTr="00566D2C">
        <w:trPr>
          <w:jc w:val="center"/>
        </w:trPr>
        <w:tc>
          <w:tcPr>
            <w:tcW w:w="150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t xml:space="preserve">1.1.2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t xml:space="preserve">В режиме кратковременного пребывания (3-5 часов)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C42955" w:rsidP="009A1719">
            <w:pPr>
              <w:widowControl w:val="0"/>
              <w:autoSpaceDE w:val="0"/>
              <w:autoSpaceDN w:val="0"/>
              <w:adjustRightInd w:val="0"/>
              <w:spacing w:after="0" w:line="288" w:lineRule="auto"/>
              <w:jc w:val="center"/>
              <w:rPr>
                <w:rFonts w:ascii="Times New Roman" w:hAnsi="Times New Roman" w:cs="Times New Roman"/>
                <w:sz w:val="24"/>
                <w:szCs w:val="24"/>
              </w:rPr>
            </w:pPr>
            <w:r w:rsidRPr="003D2E00">
              <w:rPr>
                <w:rFonts w:ascii="Times New Roman" w:hAnsi="Times New Roman" w:cs="Times New Roman"/>
                <w:sz w:val="24"/>
                <w:szCs w:val="24"/>
              </w:rPr>
              <w:t xml:space="preserve">0 </w:t>
            </w:r>
            <w:r w:rsidR="007C619D" w:rsidRPr="003D2E00">
              <w:rPr>
                <w:rFonts w:ascii="Times New Roman" w:hAnsi="Times New Roman" w:cs="Times New Roman"/>
                <w:sz w:val="24"/>
                <w:szCs w:val="24"/>
              </w:rPr>
              <w:t>человек</w:t>
            </w:r>
          </w:p>
        </w:tc>
      </w:tr>
      <w:tr w:rsidR="007C619D" w:rsidRPr="003D2E00" w:rsidTr="00566D2C">
        <w:trPr>
          <w:jc w:val="center"/>
        </w:trPr>
        <w:tc>
          <w:tcPr>
            <w:tcW w:w="150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t xml:space="preserve">1.1.3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t xml:space="preserve">В семейной дошкольной группе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C42955" w:rsidP="009A1719">
            <w:pPr>
              <w:widowControl w:val="0"/>
              <w:autoSpaceDE w:val="0"/>
              <w:autoSpaceDN w:val="0"/>
              <w:adjustRightInd w:val="0"/>
              <w:spacing w:after="0" w:line="288" w:lineRule="auto"/>
              <w:jc w:val="center"/>
              <w:rPr>
                <w:rFonts w:ascii="Times New Roman" w:hAnsi="Times New Roman" w:cs="Times New Roman"/>
                <w:sz w:val="24"/>
                <w:szCs w:val="24"/>
              </w:rPr>
            </w:pPr>
            <w:r w:rsidRPr="003D2E00">
              <w:rPr>
                <w:rFonts w:ascii="Times New Roman" w:hAnsi="Times New Roman" w:cs="Times New Roman"/>
                <w:sz w:val="24"/>
                <w:szCs w:val="24"/>
              </w:rPr>
              <w:t xml:space="preserve">0 </w:t>
            </w:r>
            <w:r w:rsidR="007C619D" w:rsidRPr="003D2E00">
              <w:rPr>
                <w:rFonts w:ascii="Times New Roman" w:hAnsi="Times New Roman" w:cs="Times New Roman"/>
                <w:sz w:val="24"/>
                <w:szCs w:val="24"/>
              </w:rPr>
              <w:t>человек</w:t>
            </w:r>
          </w:p>
        </w:tc>
      </w:tr>
      <w:tr w:rsidR="007C619D" w:rsidRPr="003D2E00" w:rsidTr="00566D2C">
        <w:trPr>
          <w:jc w:val="center"/>
        </w:trPr>
        <w:tc>
          <w:tcPr>
            <w:tcW w:w="150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t xml:space="preserve">1.1.4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t xml:space="preserve">В форме семейного образования с психолого-педагогическим </w:t>
            </w:r>
            <w:r w:rsidRPr="003D2E00">
              <w:rPr>
                <w:rFonts w:ascii="Times New Roman" w:hAnsi="Times New Roman" w:cs="Times New Roman"/>
                <w:sz w:val="24"/>
                <w:szCs w:val="24"/>
              </w:rPr>
              <w:lastRenderedPageBreak/>
              <w:t xml:space="preserve">сопровождением на базе дошкольной образовательной организации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C42955" w:rsidP="009A1719">
            <w:pPr>
              <w:widowControl w:val="0"/>
              <w:autoSpaceDE w:val="0"/>
              <w:autoSpaceDN w:val="0"/>
              <w:adjustRightInd w:val="0"/>
              <w:spacing w:after="0" w:line="288" w:lineRule="auto"/>
              <w:jc w:val="center"/>
              <w:rPr>
                <w:rFonts w:ascii="Times New Roman" w:hAnsi="Times New Roman" w:cs="Times New Roman"/>
                <w:sz w:val="24"/>
                <w:szCs w:val="24"/>
              </w:rPr>
            </w:pPr>
            <w:r w:rsidRPr="003D2E00">
              <w:rPr>
                <w:rFonts w:ascii="Times New Roman" w:hAnsi="Times New Roman" w:cs="Times New Roman"/>
                <w:sz w:val="24"/>
                <w:szCs w:val="24"/>
              </w:rPr>
              <w:lastRenderedPageBreak/>
              <w:t xml:space="preserve">0 </w:t>
            </w:r>
            <w:r w:rsidR="007C619D" w:rsidRPr="003D2E00">
              <w:rPr>
                <w:rFonts w:ascii="Times New Roman" w:hAnsi="Times New Roman" w:cs="Times New Roman"/>
                <w:sz w:val="24"/>
                <w:szCs w:val="24"/>
              </w:rPr>
              <w:t>человек</w:t>
            </w:r>
          </w:p>
        </w:tc>
      </w:tr>
      <w:tr w:rsidR="007C619D" w:rsidRPr="003D2E00" w:rsidTr="00566D2C">
        <w:trPr>
          <w:jc w:val="center"/>
        </w:trPr>
        <w:tc>
          <w:tcPr>
            <w:tcW w:w="150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lastRenderedPageBreak/>
              <w:t xml:space="preserve">1.2 </w:t>
            </w:r>
          </w:p>
        </w:tc>
        <w:tc>
          <w:tcPr>
            <w:tcW w:w="3750" w:type="dxa"/>
            <w:tcBorders>
              <w:top w:val="single" w:sz="6" w:space="0" w:color="auto"/>
              <w:left w:val="single" w:sz="6" w:space="0" w:color="auto"/>
              <w:bottom w:val="single" w:sz="6" w:space="0" w:color="auto"/>
              <w:right w:val="single" w:sz="6" w:space="0" w:color="auto"/>
            </w:tcBorders>
          </w:tcPr>
          <w:p w:rsidR="007C619D" w:rsidRPr="006D08BD"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6D08BD">
              <w:rPr>
                <w:rFonts w:ascii="Times New Roman" w:hAnsi="Times New Roman" w:cs="Times New Roman"/>
                <w:sz w:val="24"/>
                <w:szCs w:val="24"/>
              </w:rPr>
              <w:t xml:space="preserve">Общая численность воспитанников в возрасте до 3 лет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6D08BD" w:rsidP="009A1719">
            <w:pPr>
              <w:widowControl w:val="0"/>
              <w:autoSpaceDE w:val="0"/>
              <w:autoSpaceDN w:val="0"/>
              <w:adjustRightInd w:val="0"/>
              <w:spacing w:after="0" w:line="288" w:lineRule="auto"/>
              <w:jc w:val="center"/>
              <w:rPr>
                <w:rFonts w:ascii="Times New Roman" w:hAnsi="Times New Roman" w:cs="Times New Roman"/>
                <w:sz w:val="24"/>
                <w:szCs w:val="24"/>
              </w:rPr>
            </w:pPr>
            <w:r>
              <w:rPr>
                <w:rFonts w:ascii="Times New Roman" w:hAnsi="Times New Roman" w:cs="Times New Roman"/>
                <w:sz w:val="24"/>
                <w:szCs w:val="24"/>
              </w:rPr>
              <w:t xml:space="preserve">22 </w:t>
            </w:r>
            <w:r w:rsidR="007C619D" w:rsidRPr="003D2E00">
              <w:rPr>
                <w:rFonts w:ascii="Times New Roman" w:hAnsi="Times New Roman" w:cs="Times New Roman"/>
                <w:sz w:val="24"/>
                <w:szCs w:val="24"/>
              </w:rPr>
              <w:t>человек</w:t>
            </w:r>
          </w:p>
        </w:tc>
      </w:tr>
      <w:tr w:rsidR="007C619D" w:rsidRPr="003D2E00" w:rsidTr="00566D2C">
        <w:trPr>
          <w:jc w:val="center"/>
        </w:trPr>
        <w:tc>
          <w:tcPr>
            <w:tcW w:w="150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t xml:space="preserve">1.3 </w:t>
            </w:r>
          </w:p>
        </w:tc>
        <w:tc>
          <w:tcPr>
            <w:tcW w:w="3750" w:type="dxa"/>
            <w:tcBorders>
              <w:top w:val="single" w:sz="6" w:space="0" w:color="auto"/>
              <w:left w:val="single" w:sz="6" w:space="0" w:color="auto"/>
              <w:bottom w:val="single" w:sz="6" w:space="0" w:color="auto"/>
              <w:right w:val="single" w:sz="6" w:space="0" w:color="auto"/>
            </w:tcBorders>
          </w:tcPr>
          <w:p w:rsidR="007C619D" w:rsidRPr="006D08BD"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6D08BD">
              <w:rPr>
                <w:rFonts w:ascii="Times New Roman" w:hAnsi="Times New Roman" w:cs="Times New Roman"/>
                <w:sz w:val="24"/>
                <w:szCs w:val="24"/>
              </w:rPr>
              <w:t>Общая численность во</w:t>
            </w:r>
            <w:r w:rsidR="001852FD" w:rsidRPr="006D08BD">
              <w:rPr>
                <w:rFonts w:ascii="Times New Roman" w:hAnsi="Times New Roman" w:cs="Times New Roman"/>
                <w:sz w:val="24"/>
                <w:szCs w:val="24"/>
              </w:rPr>
              <w:t>спитанников в возрасте от 3 до 7</w:t>
            </w:r>
            <w:r w:rsidRPr="006D08BD">
              <w:rPr>
                <w:rFonts w:ascii="Times New Roman" w:hAnsi="Times New Roman" w:cs="Times New Roman"/>
                <w:sz w:val="24"/>
                <w:szCs w:val="24"/>
              </w:rPr>
              <w:t xml:space="preserve"> лет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6D08BD" w:rsidP="006D08BD">
            <w:pPr>
              <w:widowControl w:val="0"/>
              <w:autoSpaceDE w:val="0"/>
              <w:autoSpaceDN w:val="0"/>
              <w:adjustRightInd w:val="0"/>
              <w:spacing w:after="0" w:line="288" w:lineRule="auto"/>
              <w:jc w:val="center"/>
              <w:rPr>
                <w:rFonts w:ascii="Times New Roman" w:hAnsi="Times New Roman" w:cs="Times New Roman"/>
                <w:sz w:val="24"/>
                <w:szCs w:val="24"/>
              </w:rPr>
            </w:pPr>
            <w:r>
              <w:rPr>
                <w:rFonts w:ascii="Times New Roman" w:hAnsi="Times New Roman" w:cs="Times New Roman"/>
                <w:sz w:val="24"/>
                <w:szCs w:val="24"/>
              </w:rPr>
              <w:t xml:space="preserve">135 </w:t>
            </w:r>
            <w:r w:rsidR="007C619D" w:rsidRPr="003D2E00">
              <w:rPr>
                <w:rFonts w:ascii="Times New Roman" w:hAnsi="Times New Roman" w:cs="Times New Roman"/>
                <w:sz w:val="24"/>
                <w:szCs w:val="24"/>
              </w:rPr>
              <w:t>человек</w:t>
            </w:r>
          </w:p>
        </w:tc>
      </w:tr>
      <w:tr w:rsidR="007C619D" w:rsidRPr="003D2E00" w:rsidTr="00566D2C">
        <w:trPr>
          <w:jc w:val="center"/>
        </w:trPr>
        <w:tc>
          <w:tcPr>
            <w:tcW w:w="150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t xml:space="preserve">1.4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t xml:space="preserve">Численность/удельный вес численности воспитанников в общей численности воспитанников, получающих услуги присмотра и ухода: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566D2C" w:rsidP="009A1719">
            <w:pPr>
              <w:widowControl w:val="0"/>
              <w:autoSpaceDE w:val="0"/>
              <w:autoSpaceDN w:val="0"/>
              <w:adjustRightInd w:val="0"/>
              <w:spacing w:after="0" w:line="288" w:lineRule="auto"/>
              <w:jc w:val="center"/>
              <w:rPr>
                <w:rFonts w:ascii="Times New Roman" w:hAnsi="Times New Roman" w:cs="Times New Roman"/>
                <w:sz w:val="24"/>
                <w:szCs w:val="24"/>
              </w:rPr>
            </w:pPr>
            <w:r w:rsidRPr="003D2E00">
              <w:rPr>
                <w:rFonts w:ascii="Times New Roman" w:hAnsi="Times New Roman" w:cs="Times New Roman"/>
                <w:sz w:val="24"/>
                <w:szCs w:val="24"/>
              </w:rPr>
              <w:t xml:space="preserve">157 </w:t>
            </w:r>
            <w:r w:rsidR="007C619D" w:rsidRPr="003D2E00">
              <w:rPr>
                <w:rFonts w:ascii="Times New Roman" w:hAnsi="Times New Roman" w:cs="Times New Roman"/>
                <w:sz w:val="24"/>
                <w:szCs w:val="24"/>
              </w:rPr>
              <w:t>человек/</w:t>
            </w:r>
            <w:r w:rsidRPr="003D2E00">
              <w:rPr>
                <w:rFonts w:ascii="Times New Roman" w:hAnsi="Times New Roman" w:cs="Times New Roman"/>
                <w:sz w:val="24"/>
                <w:szCs w:val="24"/>
              </w:rPr>
              <w:t>100</w:t>
            </w:r>
            <w:r w:rsidR="007C619D" w:rsidRPr="003D2E00">
              <w:rPr>
                <w:rFonts w:ascii="Times New Roman" w:hAnsi="Times New Roman" w:cs="Times New Roman"/>
                <w:sz w:val="24"/>
                <w:szCs w:val="24"/>
              </w:rPr>
              <w:t>%</w:t>
            </w:r>
          </w:p>
        </w:tc>
      </w:tr>
      <w:tr w:rsidR="007C619D" w:rsidRPr="003D2E00" w:rsidTr="00566D2C">
        <w:trPr>
          <w:jc w:val="center"/>
        </w:trPr>
        <w:tc>
          <w:tcPr>
            <w:tcW w:w="150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t xml:space="preserve">1.4.1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t xml:space="preserve">В режиме полного дня (8-12 часов)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566D2C" w:rsidP="009A1719">
            <w:pPr>
              <w:widowControl w:val="0"/>
              <w:autoSpaceDE w:val="0"/>
              <w:autoSpaceDN w:val="0"/>
              <w:adjustRightInd w:val="0"/>
              <w:spacing w:after="0" w:line="288" w:lineRule="auto"/>
              <w:jc w:val="center"/>
              <w:rPr>
                <w:rFonts w:ascii="Times New Roman" w:hAnsi="Times New Roman" w:cs="Times New Roman"/>
                <w:sz w:val="24"/>
                <w:szCs w:val="24"/>
              </w:rPr>
            </w:pPr>
            <w:r w:rsidRPr="003D2E00">
              <w:rPr>
                <w:rFonts w:ascii="Times New Roman" w:hAnsi="Times New Roman" w:cs="Times New Roman"/>
                <w:sz w:val="24"/>
                <w:szCs w:val="24"/>
              </w:rPr>
              <w:t xml:space="preserve">157 </w:t>
            </w:r>
            <w:r w:rsidR="007C619D" w:rsidRPr="003D2E00">
              <w:rPr>
                <w:rFonts w:ascii="Times New Roman" w:hAnsi="Times New Roman" w:cs="Times New Roman"/>
                <w:sz w:val="24"/>
                <w:szCs w:val="24"/>
              </w:rPr>
              <w:t>человек/</w:t>
            </w:r>
            <w:r w:rsidRPr="003D2E00">
              <w:rPr>
                <w:rFonts w:ascii="Times New Roman" w:hAnsi="Times New Roman" w:cs="Times New Roman"/>
                <w:sz w:val="24"/>
                <w:szCs w:val="24"/>
              </w:rPr>
              <w:t xml:space="preserve">100 </w:t>
            </w:r>
            <w:r w:rsidR="007C619D" w:rsidRPr="003D2E00">
              <w:rPr>
                <w:rFonts w:ascii="Times New Roman" w:hAnsi="Times New Roman" w:cs="Times New Roman"/>
                <w:sz w:val="24"/>
                <w:szCs w:val="24"/>
              </w:rPr>
              <w:t>%</w:t>
            </w:r>
          </w:p>
        </w:tc>
      </w:tr>
      <w:tr w:rsidR="007C619D" w:rsidRPr="003D2E00" w:rsidTr="00566D2C">
        <w:trPr>
          <w:jc w:val="center"/>
        </w:trPr>
        <w:tc>
          <w:tcPr>
            <w:tcW w:w="150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t xml:space="preserve">1.4.2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t xml:space="preserve">В режиме продленного дня (12-14 часов)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566D2C" w:rsidP="009A1719">
            <w:pPr>
              <w:widowControl w:val="0"/>
              <w:autoSpaceDE w:val="0"/>
              <w:autoSpaceDN w:val="0"/>
              <w:adjustRightInd w:val="0"/>
              <w:spacing w:after="0" w:line="288" w:lineRule="auto"/>
              <w:jc w:val="center"/>
              <w:rPr>
                <w:rFonts w:ascii="Times New Roman" w:hAnsi="Times New Roman" w:cs="Times New Roman"/>
                <w:sz w:val="24"/>
                <w:szCs w:val="24"/>
              </w:rPr>
            </w:pPr>
            <w:r w:rsidRPr="003D2E00">
              <w:rPr>
                <w:rFonts w:ascii="Times New Roman" w:hAnsi="Times New Roman" w:cs="Times New Roman"/>
                <w:sz w:val="24"/>
                <w:szCs w:val="24"/>
              </w:rPr>
              <w:t xml:space="preserve">0 </w:t>
            </w:r>
            <w:r w:rsidR="007C619D" w:rsidRPr="003D2E00">
              <w:rPr>
                <w:rFonts w:ascii="Times New Roman" w:hAnsi="Times New Roman" w:cs="Times New Roman"/>
                <w:sz w:val="24"/>
                <w:szCs w:val="24"/>
              </w:rPr>
              <w:t>человек/%</w:t>
            </w:r>
          </w:p>
        </w:tc>
      </w:tr>
      <w:tr w:rsidR="007C619D" w:rsidRPr="003D2E00" w:rsidTr="00566D2C">
        <w:trPr>
          <w:jc w:val="center"/>
        </w:trPr>
        <w:tc>
          <w:tcPr>
            <w:tcW w:w="150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t xml:space="preserve">1.4.3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t xml:space="preserve">В режиме круглосуточного пребывания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566D2C" w:rsidP="009A1719">
            <w:pPr>
              <w:widowControl w:val="0"/>
              <w:autoSpaceDE w:val="0"/>
              <w:autoSpaceDN w:val="0"/>
              <w:adjustRightInd w:val="0"/>
              <w:spacing w:after="0" w:line="288" w:lineRule="auto"/>
              <w:jc w:val="center"/>
              <w:rPr>
                <w:rFonts w:ascii="Times New Roman" w:hAnsi="Times New Roman" w:cs="Times New Roman"/>
                <w:sz w:val="24"/>
                <w:szCs w:val="24"/>
              </w:rPr>
            </w:pPr>
            <w:r w:rsidRPr="003D2E00">
              <w:rPr>
                <w:rFonts w:ascii="Times New Roman" w:hAnsi="Times New Roman" w:cs="Times New Roman"/>
                <w:sz w:val="24"/>
                <w:szCs w:val="24"/>
              </w:rPr>
              <w:t xml:space="preserve">0 </w:t>
            </w:r>
            <w:r w:rsidR="007C619D" w:rsidRPr="003D2E00">
              <w:rPr>
                <w:rFonts w:ascii="Times New Roman" w:hAnsi="Times New Roman" w:cs="Times New Roman"/>
                <w:sz w:val="24"/>
                <w:szCs w:val="24"/>
              </w:rPr>
              <w:t>человек/%</w:t>
            </w:r>
          </w:p>
        </w:tc>
      </w:tr>
      <w:tr w:rsidR="007C619D" w:rsidRPr="003D2E00" w:rsidTr="00566D2C">
        <w:trPr>
          <w:jc w:val="center"/>
        </w:trPr>
        <w:tc>
          <w:tcPr>
            <w:tcW w:w="150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t xml:space="preserve">1.5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highlight w:val="yellow"/>
              </w:rPr>
            </w:pPr>
            <w:r w:rsidRPr="006D08BD">
              <w:rPr>
                <w:rFonts w:ascii="Times New Roman" w:hAnsi="Times New Roman" w:cs="Times New Roman"/>
                <w:sz w:val="24"/>
                <w:szCs w:val="24"/>
              </w:rPr>
              <w:t xml:space="preserve">Численность/удельный вес численности воспитанников с ограниченными возможностями здоровья в общей численности воспитанников, получающих услуги: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6D08BD" w:rsidP="009A1719">
            <w:pPr>
              <w:widowControl w:val="0"/>
              <w:autoSpaceDE w:val="0"/>
              <w:autoSpaceDN w:val="0"/>
              <w:adjustRightInd w:val="0"/>
              <w:spacing w:after="0" w:line="288" w:lineRule="auto"/>
              <w:jc w:val="center"/>
              <w:rPr>
                <w:rFonts w:ascii="Times New Roman" w:hAnsi="Times New Roman" w:cs="Times New Roman"/>
                <w:sz w:val="24"/>
                <w:szCs w:val="24"/>
                <w:highlight w:val="yellow"/>
              </w:rPr>
            </w:pPr>
            <w:r>
              <w:rPr>
                <w:rFonts w:ascii="Times New Roman" w:hAnsi="Times New Roman" w:cs="Times New Roman"/>
                <w:sz w:val="24"/>
                <w:szCs w:val="24"/>
              </w:rPr>
              <w:t>0</w:t>
            </w:r>
            <w:r w:rsidR="00566D2C" w:rsidRPr="006D08BD">
              <w:rPr>
                <w:rFonts w:ascii="Times New Roman" w:hAnsi="Times New Roman" w:cs="Times New Roman"/>
                <w:sz w:val="24"/>
                <w:szCs w:val="24"/>
              </w:rPr>
              <w:t xml:space="preserve">  </w:t>
            </w:r>
            <w:r w:rsidR="007C619D" w:rsidRPr="006D08BD">
              <w:rPr>
                <w:rFonts w:ascii="Times New Roman" w:hAnsi="Times New Roman" w:cs="Times New Roman"/>
                <w:sz w:val="24"/>
                <w:szCs w:val="24"/>
              </w:rPr>
              <w:t>человек/%</w:t>
            </w:r>
          </w:p>
        </w:tc>
      </w:tr>
      <w:tr w:rsidR="007C619D" w:rsidRPr="003D2E00" w:rsidTr="00566D2C">
        <w:trPr>
          <w:jc w:val="center"/>
        </w:trPr>
        <w:tc>
          <w:tcPr>
            <w:tcW w:w="150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t xml:space="preserve">1.5.1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t xml:space="preserve">По </w:t>
            </w:r>
            <w:r w:rsidRPr="006D08BD">
              <w:rPr>
                <w:rFonts w:ascii="Times New Roman" w:hAnsi="Times New Roman" w:cs="Times New Roman"/>
                <w:sz w:val="24"/>
                <w:szCs w:val="24"/>
              </w:rPr>
              <w:t>коррекции недостатков в физическом и (или) психическом развитии</w:t>
            </w:r>
            <w:r w:rsidRPr="003D2E00">
              <w:rPr>
                <w:rFonts w:ascii="Times New Roman" w:hAnsi="Times New Roman" w:cs="Times New Roman"/>
                <w:sz w:val="24"/>
                <w:szCs w:val="24"/>
              </w:rPr>
              <w:t xml:space="preserve">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6D08BD" w:rsidP="009A1719">
            <w:pPr>
              <w:widowControl w:val="0"/>
              <w:autoSpaceDE w:val="0"/>
              <w:autoSpaceDN w:val="0"/>
              <w:adjustRightInd w:val="0"/>
              <w:spacing w:after="0" w:line="288" w:lineRule="auto"/>
              <w:jc w:val="center"/>
              <w:rPr>
                <w:rFonts w:ascii="Times New Roman" w:hAnsi="Times New Roman" w:cs="Times New Roman"/>
                <w:sz w:val="24"/>
                <w:szCs w:val="24"/>
              </w:rPr>
            </w:pPr>
            <w:r>
              <w:rPr>
                <w:rFonts w:ascii="Times New Roman" w:hAnsi="Times New Roman" w:cs="Times New Roman"/>
                <w:sz w:val="24"/>
                <w:szCs w:val="24"/>
              </w:rPr>
              <w:t xml:space="preserve">18 </w:t>
            </w:r>
            <w:r w:rsidR="007C619D" w:rsidRPr="003D2E00">
              <w:rPr>
                <w:rFonts w:ascii="Times New Roman" w:hAnsi="Times New Roman" w:cs="Times New Roman"/>
                <w:sz w:val="24"/>
                <w:szCs w:val="24"/>
              </w:rPr>
              <w:t>человек/</w:t>
            </w:r>
            <w:r>
              <w:rPr>
                <w:rFonts w:ascii="Times New Roman" w:hAnsi="Times New Roman" w:cs="Times New Roman"/>
                <w:sz w:val="24"/>
                <w:szCs w:val="24"/>
              </w:rPr>
              <w:t>17</w:t>
            </w:r>
            <w:r w:rsidR="007C619D" w:rsidRPr="003D2E00">
              <w:rPr>
                <w:rFonts w:ascii="Times New Roman" w:hAnsi="Times New Roman" w:cs="Times New Roman"/>
                <w:sz w:val="24"/>
                <w:szCs w:val="24"/>
              </w:rPr>
              <w:t>%</w:t>
            </w:r>
          </w:p>
        </w:tc>
      </w:tr>
      <w:tr w:rsidR="007C619D" w:rsidRPr="003D2E00" w:rsidTr="00566D2C">
        <w:trPr>
          <w:jc w:val="center"/>
        </w:trPr>
        <w:tc>
          <w:tcPr>
            <w:tcW w:w="150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t xml:space="preserve">1.5.2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t xml:space="preserve">По освоению образовательной программы дошкольного образования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9306BD" w:rsidP="009A1719">
            <w:pPr>
              <w:widowControl w:val="0"/>
              <w:autoSpaceDE w:val="0"/>
              <w:autoSpaceDN w:val="0"/>
              <w:adjustRightInd w:val="0"/>
              <w:spacing w:after="0" w:line="288" w:lineRule="auto"/>
              <w:jc w:val="center"/>
              <w:rPr>
                <w:rFonts w:ascii="Times New Roman" w:hAnsi="Times New Roman" w:cs="Times New Roman"/>
                <w:sz w:val="24"/>
                <w:szCs w:val="24"/>
              </w:rPr>
            </w:pPr>
            <w:r w:rsidRPr="003D2E00">
              <w:rPr>
                <w:rFonts w:ascii="Times New Roman" w:hAnsi="Times New Roman" w:cs="Times New Roman"/>
                <w:sz w:val="24"/>
                <w:szCs w:val="24"/>
              </w:rPr>
              <w:t xml:space="preserve">0 </w:t>
            </w:r>
            <w:r w:rsidR="007C619D" w:rsidRPr="003D2E00">
              <w:rPr>
                <w:rFonts w:ascii="Times New Roman" w:hAnsi="Times New Roman" w:cs="Times New Roman"/>
                <w:sz w:val="24"/>
                <w:szCs w:val="24"/>
              </w:rPr>
              <w:t>человек/%</w:t>
            </w:r>
          </w:p>
        </w:tc>
      </w:tr>
      <w:tr w:rsidR="007C619D" w:rsidRPr="003D2E00" w:rsidTr="00566D2C">
        <w:trPr>
          <w:jc w:val="center"/>
        </w:trPr>
        <w:tc>
          <w:tcPr>
            <w:tcW w:w="150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t xml:space="preserve">1.5.3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t xml:space="preserve">По присмотру и уходу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9306BD" w:rsidP="009A1719">
            <w:pPr>
              <w:widowControl w:val="0"/>
              <w:autoSpaceDE w:val="0"/>
              <w:autoSpaceDN w:val="0"/>
              <w:adjustRightInd w:val="0"/>
              <w:spacing w:after="0" w:line="288" w:lineRule="auto"/>
              <w:jc w:val="center"/>
              <w:rPr>
                <w:rFonts w:ascii="Times New Roman" w:hAnsi="Times New Roman" w:cs="Times New Roman"/>
                <w:sz w:val="24"/>
                <w:szCs w:val="24"/>
              </w:rPr>
            </w:pPr>
            <w:r w:rsidRPr="003D2E00">
              <w:rPr>
                <w:rFonts w:ascii="Times New Roman" w:hAnsi="Times New Roman" w:cs="Times New Roman"/>
                <w:sz w:val="24"/>
                <w:szCs w:val="24"/>
              </w:rPr>
              <w:t xml:space="preserve">0 </w:t>
            </w:r>
            <w:r w:rsidR="007C619D" w:rsidRPr="003D2E00">
              <w:rPr>
                <w:rFonts w:ascii="Times New Roman" w:hAnsi="Times New Roman" w:cs="Times New Roman"/>
                <w:sz w:val="24"/>
                <w:szCs w:val="24"/>
              </w:rPr>
              <w:t>человек/%</w:t>
            </w:r>
          </w:p>
        </w:tc>
      </w:tr>
      <w:tr w:rsidR="007C619D" w:rsidRPr="003D2E00" w:rsidTr="00566D2C">
        <w:trPr>
          <w:jc w:val="center"/>
        </w:trPr>
        <w:tc>
          <w:tcPr>
            <w:tcW w:w="150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t xml:space="preserve">1.6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t xml:space="preserve">Средний показатель пропущенных дней при посещении дошкольной образовательной организации по болезни на одного воспитанника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9306BD" w:rsidP="009A1719">
            <w:pPr>
              <w:widowControl w:val="0"/>
              <w:autoSpaceDE w:val="0"/>
              <w:autoSpaceDN w:val="0"/>
              <w:adjustRightInd w:val="0"/>
              <w:spacing w:after="0" w:line="288" w:lineRule="auto"/>
              <w:jc w:val="center"/>
              <w:rPr>
                <w:rFonts w:ascii="Times New Roman" w:hAnsi="Times New Roman" w:cs="Times New Roman"/>
                <w:sz w:val="24"/>
                <w:szCs w:val="24"/>
              </w:rPr>
            </w:pPr>
            <w:r w:rsidRPr="003D2E00">
              <w:rPr>
                <w:rFonts w:ascii="Times New Roman" w:hAnsi="Times New Roman" w:cs="Times New Roman"/>
                <w:sz w:val="24"/>
                <w:szCs w:val="24"/>
              </w:rPr>
              <w:t xml:space="preserve">6,1 </w:t>
            </w:r>
            <w:r w:rsidR="007C619D" w:rsidRPr="003D2E00">
              <w:rPr>
                <w:rFonts w:ascii="Times New Roman" w:hAnsi="Times New Roman" w:cs="Times New Roman"/>
                <w:sz w:val="24"/>
                <w:szCs w:val="24"/>
              </w:rPr>
              <w:t>день</w:t>
            </w:r>
          </w:p>
        </w:tc>
      </w:tr>
      <w:tr w:rsidR="007C619D" w:rsidRPr="003D2E00" w:rsidTr="00566D2C">
        <w:trPr>
          <w:jc w:val="center"/>
        </w:trPr>
        <w:tc>
          <w:tcPr>
            <w:tcW w:w="150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t xml:space="preserve">1.7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t xml:space="preserve">Общая численность педагогических работников, в том числе: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566D2C" w:rsidP="009A1719">
            <w:pPr>
              <w:widowControl w:val="0"/>
              <w:autoSpaceDE w:val="0"/>
              <w:autoSpaceDN w:val="0"/>
              <w:adjustRightInd w:val="0"/>
              <w:spacing w:after="0" w:line="288" w:lineRule="auto"/>
              <w:jc w:val="center"/>
              <w:rPr>
                <w:rFonts w:ascii="Times New Roman" w:hAnsi="Times New Roman" w:cs="Times New Roman"/>
                <w:sz w:val="24"/>
                <w:szCs w:val="24"/>
              </w:rPr>
            </w:pPr>
            <w:r w:rsidRPr="003D2E00">
              <w:rPr>
                <w:rFonts w:ascii="Times New Roman" w:hAnsi="Times New Roman" w:cs="Times New Roman"/>
                <w:sz w:val="24"/>
                <w:szCs w:val="24"/>
              </w:rPr>
              <w:t xml:space="preserve">14 </w:t>
            </w:r>
            <w:r w:rsidR="007C619D" w:rsidRPr="003D2E00">
              <w:rPr>
                <w:rFonts w:ascii="Times New Roman" w:hAnsi="Times New Roman" w:cs="Times New Roman"/>
                <w:sz w:val="24"/>
                <w:szCs w:val="24"/>
              </w:rPr>
              <w:t>человек</w:t>
            </w:r>
          </w:p>
        </w:tc>
      </w:tr>
      <w:tr w:rsidR="007C619D" w:rsidRPr="003D2E00" w:rsidTr="00566D2C">
        <w:trPr>
          <w:jc w:val="center"/>
        </w:trPr>
        <w:tc>
          <w:tcPr>
            <w:tcW w:w="150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t xml:space="preserve">1.7.1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t xml:space="preserve">Численность/удельный вес численности педагогических работников, имеющих высшее образование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566D2C" w:rsidP="009A1719">
            <w:pPr>
              <w:widowControl w:val="0"/>
              <w:autoSpaceDE w:val="0"/>
              <w:autoSpaceDN w:val="0"/>
              <w:adjustRightInd w:val="0"/>
              <w:spacing w:after="0" w:line="288" w:lineRule="auto"/>
              <w:jc w:val="center"/>
              <w:rPr>
                <w:rFonts w:ascii="Times New Roman" w:hAnsi="Times New Roman" w:cs="Times New Roman"/>
                <w:sz w:val="24"/>
                <w:szCs w:val="24"/>
              </w:rPr>
            </w:pPr>
            <w:r w:rsidRPr="003D2E00">
              <w:rPr>
                <w:rFonts w:ascii="Times New Roman" w:hAnsi="Times New Roman" w:cs="Times New Roman"/>
                <w:sz w:val="24"/>
                <w:szCs w:val="24"/>
              </w:rPr>
              <w:t xml:space="preserve">11 </w:t>
            </w:r>
            <w:r w:rsidR="007C619D" w:rsidRPr="003D2E00">
              <w:rPr>
                <w:rFonts w:ascii="Times New Roman" w:hAnsi="Times New Roman" w:cs="Times New Roman"/>
                <w:sz w:val="24"/>
                <w:szCs w:val="24"/>
              </w:rPr>
              <w:t>человек/</w:t>
            </w:r>
            <w:r w:rsidRPr="003D2E00">
              <w:rPr>
                <w:rFonts w:ascii="Times New Roman" w:hAnsi="Times New Roman" w:cs="Times New Roman"/>
                <w:sz w:val="24"/>
                <w:szCs w:val="24"/>
              </w:rPr>
              <w:t xml:space="preserve">79 </w:t>
            </w:r>
            <w:r w:rsidR="007C619D" w:rsidRPr="003D2E00">
              <w:rPr>
                <w:rFonts w:ascii="Times New Roman" w:hAnsi="Times New Roman" w:cs="Times New Roman"/>
                <w:sz w:val="24"/>
                <w:szCs w:val="24"/>
              </w:rPr>
              <w:t>%</w:t>
            </w:r>
          </w:p>
        </w:tc>
      </w:tr>
      <w:tr w:rsidR="007C619D" w:rsidRPr="003D2E00" w:rsidTr="00566D2C">
        <w:trPr>
          <w:jc w:val="center"/>
        </w:trPr>
        <w:tc>
          <w:tcPr>
            <w:tcW w:w="150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t xml:space="preserve">1.7.2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6D08BD">
              <w:rPr>
                <w:rFonts w:ascii="Times New Roman" w:hAnsi="Times New Roman" w:cs="Times New Roman"/>
                <w:sz w:val="24"/>
                <w:szCs w:val="24"/>
              </w:rPr>
              <w:t xml:space="preserve">Численность/удельный вес численности педагогических работников, имеющих высшее </w:t>
            </w:r>
            <w:r w:rsidRPr="006D08BD">
              <w:rPr>
                <w:rFonts w:ascii="Times New Roman" w:hAnsi="Times New Roman" w:cs="Times New Roman"/>
                <w:sz w:val="24"/>
                <w:szCs w:val="24"/>
              </w:rPr>
              <w:lastRenderedPageBreak/>
              <w:t>образование педагогической направленности (профиля)</w:t>
            </w:r>
            <w:r w:rsidRPr="003D2E00">
              <w:rPr>
                <w:rFonts w:ascii="Times New Roman" w:hAnsi="Times New Roman" w:cs="Times New Roman"/>
                <w:sz w:val="24"/>
                <w:szCs w:val="24"/>
              </w:rPr>
              <w:t xml:space="preserve">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6D08BD" w:rsidP="009A1719">
            <w:pPr>
              <w:widowControl w:val="0"/>
              <w:autoSpaceDE w:val="0"/>
              <w:autoSpaceDN w:val="0"/>
              <w:adjustRightInd w:val="0"/>
              <w:spacing w:after="0" w:line="288"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10 </w:t>
            </w:r>
            <w:r w:rsidR="00566D2C" w:rsidRPr="003D2E00">
              <w:rPr>
                <w:rFonts w:ascii="Times New Roman" w:hAnsi="Times New Roman" w:cs="Times New Roman"/>
                <w:sz w:val="24"/>
                <w:szCs w:val="24"/>
              </w:rPr>
              <w:t xml:space="preserve"> </w:t>
            </w:r>
            <w:r w:rsidR="007C619D" w:rsidRPr="003D2E00">
              <w:rPr>
                <w:rFonts w:ascii="Times New Roman" w:hAnsi="Times New Roman" w:cs="Times New Roman"/>
                <w:sz w:val="24"/>
                <w:szCs w:val="24"/>
              </w:rPr>
              <w:t>человек/</w:t>
            </w:r>
            <w:r w:rsidR="00566D2C" w:rsidRPr="003D2E00">
              <w:rPr>
                <w:rFonts w:ascii="Times New Roman" w:hAnsi="Times New Roman" w:cs="Times New Roman"/>
                <w:sz w:val="24"/>
                <w:szCs w:val="24"/>
              </w:rPr>
              <w:t xml:space="preserve"> </w:t>
            </w:r>
            <w:r w:rsidR="007C619D" w:rsidRPr="003D2E00">
              <w:rPr>
                <w:rFonts w:ascii="Times New Roman" w:hAnsi="Times New Roman" w:cs="Times New Roman"/>
                <w:sz w:val="24"/>
                <w:szCs w:val="24"/>
              </w:rPr>
              <w:t>%</w:t>
            </w:r>
          </w:p>
        </w:tc>
      </w:tr>
      <w:tr w:rsidR="007C619D" w:rsidRPr="003D2E00" w:rsidTr="00566D2C">
        <w:trPr>
          <w:jc w:val="center"/>
        </w:trPr>
        <w:tc>
          <w:tcPr>
            <w:tcW w:w="150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lastRenderedPageBreak/>
              <w:t xml:space="preserve">1.7.3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t xml:space="preserve">Численность/удельный вес численности педагогических работников, имеющих среднее профессиональное образование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1D1E61" w:rsidP="009A1719">
            <w:pPr>
              <w:widowControl w:val="0"/>
              <w:autoSpaceDE w:val="0"/>
              <w:autoSpaceDN w:val="0"/>
              <w:adjustRightInd w:val="0"/>
              <w:spacing w:after="0" w:line="288" w:lineRule="auto"/>
              <w:jc w:val="center"/>
              <w:rPr>
                <w:rFonts w:ascii="Times New Roman" w:hAnsi="Times New Roman" w:cs="Times New Roman"/>
                <w:sz w:val="24"/>
                <w:szCs w:val="24"/>
              </w:rPr>
            </w:pPr>
            <w:r w:rsidRPr="003D2E00">
              <w:rPr>
                <w:rFonts w:ascii="Times New Roman" w:hAnsi="Times New Roman" w:cs="Times New Roman"/>
                <w:sz w:val="24"/>
                <w:szCs w:val="24"/>
              </w:rPr>
              <w:t xml:space="preserve">3 </w:t>
            </w:r>
            <w:r w:rsidR="007C619D" w:rsidRPr="003D2E00">
              <w:rPr>
                <w:rFonts w:ascii="Times New Roman" w:hAnsi="Times New Roman" w:cs="Times New Roman"/>
                <w:sz w:val="24"/>
                <w:szCs w:val="24"/>
              </w:rPr>
              <w:t>человек/</w:t>
            </w:r>
            <w:r w:rsidRPr="003D2E00">
              <w:rPr>
                <w:rFonts w:ascii="Times New Roman" w:hAnsi="Times New Roman" w:cs="Times New Roman"/>
                <w:sz w:val="24"/>
                <w:szCs w:val="24"/>
              </w:rPr>
              <w:t xml:space="preserve"> 21</w:t>
            </w:r>
            <w:r w:rsidR="007C619D" w:rsidRPr="003D2E00">
              <w:rPr>
                <w:rFonts w:ascii="Times New Roman" w:hAnsi="Times New Roman" w:cs="Times New Roman"/>
                <w:sz w:val="24"/>
                <w:szCs w:val="24"/>
              </w:rPr>
              <w:t>%</w:t>
            </w:r>
          </w:p>
        </w:tc>
      </w:tr>
      <w:tr w:rsidR="007C619D" w:rsidRPr="003D2E00" w:rsidTr="00566D2C">
        <w:trPr>
          <w:jc w:val="center"/>
        </w:trPr>
        <w:tc>
          <w:tcPr>
            <w:tcW w:w="150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t xml:space="preserve">1.7.4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6D08BD">
              <w:rPr>
                <w:rFonts w:ascii="Times New Roman" w:hAnsi="Times New Roman" w:cs="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r w:rsidRPr="003D2E00">
              <w:rPr>
                <w:rFonts w:ascii="Times New Roman" w:hAnsi="Times New Roman" w:cs="Times New Roman"/>
                <w:sz w:val="24"/>
                <w:szCs w:val="24"/>
              </w:rPr>
              <w:t xml:space="preserve">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6D08BD" w:rsidP="009A1719">
            <w:pPr>
              <w:widowControl w:val="0"/>
              <w:autoSpaceDE w:val="0"/>
              <w:autoSpaceDN w:val="0"/>
              <w:adjustRightInd w:val="0"/>
              <w:spacing w:after="0" w:line="288" w:lineRule="auto"/>
              <w:jc w:val="center"/>
              <w:rPr>
                <w:rFonts w:ascii="Times New Roman" w:hAnsi="Times New Roman" w:cs="Times New Roman"/>
                <w:sz w:val="24"/>
                <w:szCs w:val="24"/>
              </w:rPr>
            </w:pPr>
            <w:r>
              <w:rPr>
                <w:rFonts w:ascii="Times New Roman" w:hAnsi="Times New Roman" w:cs="Times New Roman"/>
                <w:sz w:val="24"/>
                <w:szCs w:val="24"/>
              </w:rPr>
              <w:t xml:space="preserve">4 </w:t>
            </w:r>
            <w:r w:rsidR="007C619D" w:rsidRPr="003D2E00">
              <w:rPr>
                <w:rFonts w:ascii="Times New Roman" w:hAnsi="Times New Roman" w:cs="Times New Roman"/>
                <w:sz w:val="24"/>
                <w:szCs w:val="24"/>
              </w:rPr>
              <w:t>человек/%</w:t>
            </w:r>
          </w:p>
        </w:tc>
      </w:tr>
      <w:tr w:rsidR="007C619D" w:rsidRPr="003D2E00" w:rsidTr="00566D2C">
        <w:trPr>
          <w:jc w:val="center"/>
        </w:trPr>
        <w:tc>
          <w:tcPr>
            <w:tcW w:w="150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t xml:space="preserve">1.8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t xml:space="preserve">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1D1E61" w:rsidP="009A1719">
            <w:pPr>
              <w:widowControl w:val="0"/>
              <w:autoSpaceDE w:val="0"/>
              <w:autoSpaceDN w:val="0"/>
              <w:adjustRightInd w:val="0"/>
              <w:spacing w:after="0" w:line="288" w:lineRule="auto"/>
              <w:jc w:val="center"/>
              <w:rPr>
                <w:rFonts w:ascii="Times New Roman" w:hAnsi="Times New Roman" w:cs="Times New Roman"/>
                <w:sz w:val="24"/>
                <w:szCs w:val="24"/>
              </w:rPr>
            </w:pPr>
            <w:r w:rsidRPr="003D2E00">
              <w:rPr>
                <w:rFonts w:ascii="Times New Roman" w:hAnsi="Times New Roman" w:cs="Times New Roman"/>
                <w:sz w:val="24"/>
                <w:szCs w:val="24"/>
              </w:rPr>
              <w:t xml:space="preserve">10 </w:t>
            </w:r>
            <w:r w:rsidR="007C619D" w:rsidRPr="003D2E00">
              <w:rPr>
                <w:rFonts w:ascii="Times New Roman" w:hAnsi="Times New Roman" w:cs="Times New Roman"/>
                <w:sz w:val="24"/>
                <w:szCs w:val="24"/>
              </w:rPr>
              <w:t>человек/</w:t>
            </w:r>
            <w:r w:rsidRPr="003D2E00">
              <w:rPr>
                <w:rFonts w:ascii="Times New Roman" w:hAnsi="Times New Roman" w:cs="Times New Roman"/>
                <w:sz w:val="24"/>
                <w:szCs w:val="24"/>
              </w:rPr>
              <w:t xml:space="preserve">71 </w:t>
            </w:r>
            <w:r w:rsidR="007C619D" w:rsidRPr="003D2E00">
              <w:rPr>
                <w:rFonts w:ascii="Times New Roman" w:hAnsi="Times New Roman" w:cs="Times New Roman"/>
                <w:sz w:val="24"/>
                <w:szCs w:val="24"/>
              </w:rPr>
              <w:t>%</w:t>
            </w:r>
          </w:p>
        </w:tc>
      </w:tr>
      <w:tr w:rsidR="007C619D" w:rsidRPr="003D2E00" w:rsidTr="00566D2C">
        <w:trPr>
          <w:jc w:val="center"/>
        </w:trPr>
        <w:tc>
          <w:tcPr>
            <w:tcW w:w="150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t xml:space="preserve">1.8.1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t xml:space="preserve">Высшая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1D1E61" w:rsidP="009A1719">
            <w:pPr>
              <w:widowControl w:val="0"/>
              <w:autoSpaceDE w:val="0"/>
              <w:autoSpaceDN w:val="0"/>
              <w:adjustRightInd w:val="0"/>
              <w:spacing w:after="0" w:line="288" w:lineRule="auto"/>
              <w:jc w:val="center"/>
              <w:rPr>
                <w:rFonts w:ascii="Times New Roman" w:hAnsi="Times New Roman" w:cs="Times New Roman"/>
                <w:sz w:val="24"/>
                <w:szCs w:val="24"/>
              </w:rPr>
            </w:pPr>
            <w:r w:rsidRPr="003D2E00">
              <w:rPr>
                <w:rFonts w:ascii="Times New Roman" w:hAnsi="Times New Roman" w:cs="Times New Roman"/>
                <w:sz w:val="24"/>
                <w:szCs w:val="24"/>
              </w:rPr>
              <w:t xml:space="preserve">0 </w:t>
            </w:r>
            <w:r w:rsidR="007C619D" w:rsidRPr="003D2E00">
              <w:rPr>
                <w:rFonts w:ascii="Times New Roman" w:hAnsi="Times New Roman" w:cs="Times New Roman"/>
                <w:sz w:val="24"/>
                <w:szCs w:val="24"/>
              </w:rPr>
              <w:t>человек/%</w:t>
            </w:r>
          </w:p>
        </w:tc>
      </w:tr>
      <w:tr w:rsidR="007C619D" w:rsidRPr="003D2E00" w:rsidTr="00566D2C">
        <w:trPr>
          <w:jc w:val="center"/>
        </w:trPr>
        <w:tc>
          <w:tcPr>
            <w:tcW w:w="150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t xml:space="preserve">1.8.2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t xml:space="preserve">Первая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1D1E61" w:rsidP="009A1719">
            <w:pPr>
              <w:widowControl w:val="0"/>
              <w:autoSpaceDE w:val="0"/>
              <w:autoSpaceDN w:val="0"/>
              <w:adjustRightInd w:val="0"/>
              <w:spacing w:after="0" w:line="288" w:lineRule="auto"/>
              <w:jc w:val="center"/>
              <w:rPr>
                <w:rFonts w:ascii="Times New Roman" w:hAnsi="Times New Roman" w:cs="Times New Roman"/>
                <w:sz w:val="24"/>
                <w:szCs w:val="24"/>
              </w:rPr>
            </w:pPr>
            <w:r w:rsidRPr="003D2E00">
              <w:rPr>
                <w:rFonts w:ascii="Times New Roman" w:hAnsi="Times New Roman" w:cs="Times New Roman"/>
                <w:sz w:val="24"/>
                <w:szCs w:val="24"/>
              </w:rPr>
              <w:t xml:space="preserve">10 </w:t>
            </w:r>
            <w:r w:rsidR="007C619D" w:rsidRPr="003D2E00">
              <w:rPr>
                <w:rFonts w:ascii="Times New Roman" w:hAnsi="Times New Roman" w:cs="Times New Roman"/>
                <w:sz w:val="24"/>
                <w:szCs w:val="24"/>
              </w:rPr>
              <w:t>человек/</w:t>
            </w:r>
            <w:r w:rsidRPr="003D2E00">
              <w:rPr>
                <w:rFonts w:ascii="Times New Roman" w:hAnsi="Times New Roman" w:cs="Times New Roman"/>
                <w:sz w:val="24"/>
                <w:szCs w:val="24"/>
              </w:rPr>
              <w:t xml:space="preserve">71 </w:t>
            </w:r>
            <w:r w:rsidR="007C619D" w:rsidRPr="003D2E00">
              <w:rPr>
                <w:rFonts w:ascii="Times New Roman" w:hAnsi="Times New Roman" w:cs="Times New Roman"/>
                <w:sz w:val="24"/>
                <w:szCs w:val="24"/>
              </w:rPr>
              <w:t>%</w:t>
            </w:r>
          </w:p>
        </w:tc>
      </w:tr>
      <w:tr w:rsidR="007C619D" w:rsidRPr="003D2E00" w:rsidTr="00566D2C">
        <w:trPr>
          <w:jc w:val="center"/>
        </w:trPr>
        <w:tc>
          <w:tcPr>
            <w:tcW w:w="150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t xml:space="preserve">1.9 </w:t>
            </w:r>
          </w:p>
        </w:tc>
        <w:tc>
          <w:tcPr>
            <w:tcW w:w="3750" w:type="dxa"/>
            <w:tcBorders>
              <w:top w:val="single" w:sz="6" w:space="0" w:color="auto"/>
              <w:left w:val="single" w:sz="6" w:space="0" w:color="auto"/>
              <w:bottom w:val="single" w:sz="6" w:space="0" w:color="auto"/>
              <w:right w:val="single" w:sz="6" w:space="0" w:color="auto"/>
            </w:tcBorders>
          </w:tcPr>
          <w:p w:rsidR="007C619D" w:rsidRPr="009733FA"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9733FA">
              <w:rPr>
                <w:rFonts w:ascii="Times New Roman" w:hAnsi="Times New Roman" w:cs="Times New Roman"/>
                <w:sz w:val="24"/>
                <w:szCs w:val="24"/>
              </w:rPr>
              <w:t xml:space="preserve">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jc w:val="center"/>
              <w:rPr>
                <w:rFonts w:ascii="Times New Roman" w:hAnsi="Times New Roman" w:cs="Times New Roman"/>
                <w:sz w:val="24"/>
                <w:szCs w:val="24"/>
              </w:rPr>
            </w:pPr>
            <w:r w:rsidRPr="003D2E00">
              <w:rPr>
                <w:rFonts w:ascii="Times New Roman" w:hAnsi="Times New Roman" w:cs="Times New Roman"/>
                <w:sz w:val="24"/>
                <w:szCs w:val="24"/>
              </w:rPr>
              <w:t>человек/%</w:t>
            </w:r>
          </w:p>
        </w:tc>
      </w:tr>
      <w:tr w:rsidR="007C619D" w:rsidRPr="003D2E00" w:rsidTr="00566D2C">
        <w:trPr>
          <w:jc w:val="center"/>
        </w:trPr>
        <w:tc>
          <w:tcPr>
            <w:tcW w:w="150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t xml:space="preserve">1.9.1 </w:t>
            </w:r>
          </w:p>
        </w:tc>
        <w:tc>
          <w:tcPr>
            <w:tcW w:w="3750" w:type="dxa"/>
            <w:tcBorders>
              <w:top w:val="single" w:sz="6" w:space="0" w:color="auto"/>
              <w:left w:val="single" w:sz="6" w:space="0" w:color="auto"/>
              <w:bottom w:val="single" w:sz="6" w:space="0" w:color="auto"/>
              <w:right w:val="single" w:sz="6" w:space="0" w:color="auto"/>
            </w:tcBorders>
          </w:tcPr>
          <w:p w:rsidR="007C619D" w:rsidRPr="009733FA"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9733FA">
              <w:rPr>
                <w:rFonts w:ascii="Times New Roman" w:hAnsi="Times New Roman" w:cs="Times New Roman"/>
                <w:sz w:val="24"/>
                <w:szCs w:val="24"/>
              </w:rPr>
              <w:t xml:space="preserve">До 5 лет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6D08BD" w:rsidP="009A1719">
            <w:pPr>
              <w:widowControl w:val="0"/>
              <w:autoSpaceDE w:val="0"/>
              <w:autoSpaceDN w:val="0"/>
              <w:adjustRightInd w:val="0"/>
              <w:spacing w:after="0" w:line="288" w:lineRule="auto"/>
              <w:jc w:val="center"/>
              <w:rPr>
                <w:rFonts w:ascii="Times New Roman" w:hAnsi="Times New Roman" w:cs="Times New Roman"/>
                <w:sz w:val="24"/>
                <w:szCs w:val="24"/>
              </w:rPr>
            </w:pPr>
            <w:r>
              <w:rPr>
                <w:rFonts w:ascii="Times New Roman" w:hAnsi="Times New Roman" w:cs="Times New Roman"/>
                <w:sz w:val="24"/>
                <w:szCs w:val="24"/>
              </w:rPr>
              <w:t xml:space="preserve">2 </w:t>
            </w:r>
            <w:r w:rsidR="007C619D" w:rsidRPr="003D2E00">
              <w:rPr>
                <w:rFonts w:ascii="Times New Roman" w:hAnsi="Times New Roman" w:cs="Times New Roman"/>
                <w:sz w:val="24"/>
                <w:szCs w:val="24"/>
              </w:rPr>
              <w:t>человек/%</w:t>
            </w:r>
          </w:p>
        </w:tc>
      </w:tr>
      <w:tr w:rsidR="007C619D" w:rsidRPr="003D2E00" w:rsidTr="00566D2C">
        <w:trPr>
          <w:jc w:val="center"/>
        </w:trPr>
        <w:tc>
          <w:tcPr>
            <w:tcW w:w="150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t xml:space="preserve">1.9.2 </w:t>
            </w:r>
          </w:p>
        </w:tc>
        <w:tc>
          <w:tcPr>
            <w:tcW w:w="3750" w:type="dxa"/>
            <w:tcBorders>
              <w:top w:val="single" w:sz="6" w:space="0" w:color="auto"/>
              <w:left w:val="single" w:sz="6" w:space="0" w:color="auto"/>
              <w:bottom w:val="single" w:sz="6" w:space="0" w:color="auto"/>
              <w:right w:val="single" w:sz="6" w:space="0" w:color="auto"/>
            </w:tcBorders>
          </w:tcPr>
          <w:p w:rsidR="007C619D" w:rsidRPr="009733FA"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9733FA">
              <w:rPr>
                <w:rFonts w:ascii="Times New Roman" w:hAnsi="Times New Roman" w:cs="Times New Roman"/>
                <w:sz w:val="24"/>
                <w:szCs w:val="24"/>
              </w:rPr>
              <w:t xml:space="preserve">Свыше 30 лет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6D08BD" w:rsidP="009A1719">
            <w:pPr>
              <w:widowControl w:val="0"/>
              <w:autoSpaceDE w:val="0"/>
              <w:autoSpaceDN w:val="0"/>
              <w:adjustRightInd w:val="0"/>
              <w:spacing w:after="0" w:line="288" w:lineRule="auto"/>
              <w:jc w:val="center"/>
              <w:rPr>
                <w:rFonts w:ascii="Times New Roman" w:hAnsi="Times New Roman" w:cs="Times New Roman"/>
                <w:sz w:val="24"/>
                <w:szCs w:val="24"/>
              </w:rPr>
            </w:pPr>
            <w:r>
              <w:rPr>
                <w:rFonts w:ascii="Times New Roman" w:hAnsi="Times New Roman" w:cs="Times New Roman"/>
                <w:sz w:val="24"/>
                <w:szCs w:val="24"/>
              </w:rPr>
              <w:t xml:space="preserve">1 </w:t>
            </w:r>
            <w:r w:rsidR="007C619D" w:rsidRPr="003D2E00">
              <w:rPr>
                <w:rFonts w:ascii="Times New Roman" w:hAnsi="Times New Roman" w:cs="Times New Roman"/>
                <w:sz w:val="24"/>
                <w:szCs w:val="24"/>
              </w:rPr>
              <w:t>человек/%</w:t>
            </w:r>
          </w:p>
        </w:tc>
      </w:tr>
      <w:tr w:rsidR="007C619D" w:rsidRPr="003D2E00" w:rsidTr="00566D2C">
        <w:trPr>
          <w:jc w:val="center"/>
        </w:trPr>
        <w:tc>
          <w:tcPr>
            <w:tcW w:w="150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t xml:space="preserve">1.10 </w:t>
            </w:r>
          </w:p>
        </w:tc>
        <w:tc>
          <w:tcPr>
            <w:tcW w:w="3750" w:type="dxa"/>
            <w:tcBorders>
              <w:top w:val="single" w:sz="6" w:space="0" w:color="auto"/>
              <w:left w:val="single" w:sz="6" w:space="0" w:color="auto"/>
              <w:bottom w:val="single" w:sz="6" w:space="0" w:color="auto"/>
              <w:right w:val="single" w:sz="6" w:space="0" w:color="auto"/>
            </w:tcBorders>
          </w:tcPr>
          <w:p w:rsidR="007C619D" w:rsidRPr="009733FA"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9733FA">
              <w:rPr>
                <w:rFonts w:ascii="Times New Roman" w:hAnsi="Times New Roman" w:cs="Times New Roman"/>
                <w:sz w:val="24"/>
                <w:szCs w:val="24"/>
              </w:rPr>
              <w:t xml:space="preserve">Численность/удельный вес численности педагогических работников в общей численности педагогических работников в возрасте до 30 лет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6D08BD" w:rsidP="009A1719">
            <w:pPr>
              <w:widowControl w:val="0"/>
              <w:autoSpaceDE w:val="0"/>
              <w:autoSpaceDN w:val="0"/>
              <w:adjustRightInd w:val="0"/>
              <w:spacing w:after="0" w:line="288" w:lineRule="auto"/>
              <w:jc w:val="center"/>
              <w:rPr>
                <w:rFonts w:ascii="Times New Roman" w:hAnsi="Times New Roman" w:cs="Times New Roman"/>
                <w:sz w:val="24"/>
                <w:szCs w:val="24"/>
              </w:rPr>
            </w:pPr>
            <w:r>
              <w:rPr>
                <w:rFonts w:ascii="Times New Roman" w:hAnsi="Times New Roman" w:cs="Times New Roman"/>
                <w:sz w:val="24"/>
                <w:szCs w:val="24"/>
              </w:rPr>
              <w:t xml:space="preserve">2 </w:t>
            </w:r>
            <w:r w:rsidR="007C619D" w:rsidRPr="003D2E00">
              <w:rPr>
                <w:rFonts w:ascii="Times New Roman" w:hAnsi="Times New Roman" w:cs="Times New Roman"/>
                <w:sz w:val="24"/>
                <w:szCs w:val="24"/>
              </w:rPr>
              <w:t>человек/%</w:t>
            </w:r>
          </w:p>
        </w:tc>
      </w:tr>
      <w:tr w:rsidR="007C619D" w:rsidRPr="003D2E00" w:rsidTr="00566D2C">
        <w:trPr>
          <w:jc w:val="center"/>
        </w:trPr>
        <w:tc>
          <w:tcPr>
            <w:tcW w:w="150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t xml:space="preserve">1.11 </w:t>
            </w:r>
          </w:p>
        </w:tc>
        <w:tc>
          <w:tcPr>
            <w:tcW w:w="3750" w:type="dxa"/>
            <w:tcBorders>
              <w:top w:val="single" w:sz="6" w:space="0" w:color="auto"/>
              <w:left w:val="single" w:sz="6" w:space="0" w:color="auto"/>
              <w:bottom w:val="single" w:sz="6" w:space="0" w:color="auto"/>
              <w:right w:val="single" w:sz="6" w:space="0" w:color="auto"/>
            </w:tcBorders>
          </w:tcPr>
          <w:p w:rsidR="007C619D" w:rsidRPr="009733FA"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9733FA">
              <w:rPr>
                <w:rFonts w:ascii="Times New Roman" w:hAnsi="Times New Roman" w:cs="Times New Roman"/>
                <w:sz w:val="24"/>
                <w:szCs w:val="24"/>
              </w:rPr>
              <w:t xml:space="preserve">Численность/удельный вес численности педагогических работников в общей численности педагогических работников в возрасте от 55 лет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6D08BD" w:rsidP="009A1719">
            <w:pPr>
              <w:widowControl w:val="0"/>
              <w:autoSpaceDE w:val="0"/>
              <w:autoSpaceDN w:val="0"/>
              <w:adjustRightInd w:val="0"/>
              <w:spacing w:after="0" w:line="288" w:lineRule="auto"/>
              <w:jc w:val="center"/>
              <w:rPr>
                <w:rFonts w:ascii="Times New Roman" w:hAnsi="Times New Roman" w:cs="Times New Roman"/>
                <w:sz w:val="24"/>
                <w:szCs w:val="24"/>
              </w:rPr>
            </w:pPr>
            <w:r>
              <w:rPr>
                <w:rFonts w:ascii="Times New Roman" w:hAnsi="Times New Roman" w:cs="Times New Roman"/>
                <w:sz w:val="24"/>
                <w:szCs w:val="24"/>
              </w:rPr>
              <w:t xml:space="preserve">11 </w:t>
            </w:r>
            <w:r w:rsidR="007C619D" w:rsidRPr="003D2E00">
              <w:rPr>
                <w:rFonts w:ascii="Times New Roman" w:hAnsi="Times New Roman" w:cs="Times New Roman"/>
                <w:sz w:val="24"/>
                <w:szCs w:val="24"/>
              </w:rPr>
              <w:t>человек/%</w:t>
            </w:r>
          </w:p>
        </w:tc>
      </w:tr>
      <w:tr w:rsidR="007C619D" w:rsidRPr="003D2E00" w:rsidTr="00566D2C">
        <w:trPr>
          <w:jc w:val="center"/>
        </w:trPr>
        <w:tc>
          <w:tcPr>
            <w:tcW w:w="150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t xml:space="preserve">1.12 </w:t>
            </w:r>
          </w:p>
        </w:tc>
        <w:tc>
          <w:tcPr>
            <w:tcW w:w="3750" w:type="dxa"/>
            <w:tcBorders>
              <w:top w:val="single" w:sz="6" w:space="0" w:color="auto"/>
              <w:left w:val="single" w:sz="6" w:space="0" w:color="auto"/>
              <w:bottom w:val="single" w:sz="6" w:space="0" w:color="auto"/>
              <w:right w:val="single" w:sz="6" w:space="0" w:color="auto"/>
            </w:tcBorders>
          </w:tcPr>
          <w:p w:rsidR="007C619D" w:rsidRPr="009733FA"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9733FA">
              <w:rPr>
                <w:rFonts w:ascii="Times New Roman" w:hAnsi="Times New Roman" w:cs="Times New Roman"/>
                <w:sz w:val="24"/>
                <w:szCs w:val="24"/>
              </w:rPr>
              <w:t xml:space="preserve">Численность/удельный вес численности педагогических и административно-хозяйственных работников, прошедших за </w:t>
            </w:r>
            <w:r w:rsidRPr="009733FA">
              <w:rPr>
                <w:rFonts w:ascii="Times New Roman" w:hAnsi="Times New Roman" w:cs="Times New Roman"/>
                <w:sz w:val="24"/>
                <w:szCs w:val="24"/>
              </w:rPr>
              <w:lastRenderedPageBreak/>
              <w:t xml:space="preserve">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1D1E61" w:rsidP="009A1719">
            <w:pPr>
              <w:widowControl w:val="0"/>
              <w:autoSpaceDE w:val="0"/>
              <w:autoSpaceDN w:val="0"/>
              <w:adjustRightInd w:val="0"/>
              <w:spacing w:after="0" w:line="288" w:lineRule="auto"/>
              <w:jc w:val="center"/>
              <w:rPr>
                <w:rFonts w:ascii="Times New Roman" w:hAnsi="Times New Roman" w:cs="Times New Roman"/>
                <w:sz w:val="24"/>
                <w:szCs w:val="24"/>
              </w:rPr>
            </w:pPr>
            <w:r w:rsidRPr="003D2E00">
              <w:rPr>
                <w:rFonts w:ascii="Times New Roman" w:hAnsi="Times New Roman" w:cs="Times New Roman"/>
                <w:sz w:val="24"/>
                <w:szCs w:val="24"/>
              </w:rPr>
              <w:lastRenderedPageBreak/>
              <w:t xml:space="preserve"> </w:t>
            </w:r>
            <w:r w:rsidR="006D08BD">
              <w:rPr>
                <w:rFonts w:ascii="Times New Roman" w:hAnsi="Times New Roman" w:cs="Times New Roman"/>
                <w:sz w:val="24"/>
                <w:szCs w:val="24"/>
              </w:rPr>
              <w:t>0</w:t>
            </w:r>
            <w:r w:rsidRPr="003D2E00">
              <w:rPr>
                <w:rFonts w:ascii="Times New Roman" w:hAnsi="Times New Roman" w:cs="Times New Roman"/>
                <w:sz w:val="24"/>
                <w:szCs w:val="24"/>
              </w:rPr>
              <w:t xml:space="preserve"> </w:t>
            </w:r>
            <w:r w:rsidR="007C619D" w:rsidRPr="003D2E00">
              <w:rPr>
                <w:rFonts w:ascii="Times New Roman" w:hAnsi="Times New Roman" w:cs="Times New Roman"/>
                <w:sz w:val="24"/>
                <w:szCs w:val="24"/>
              </w:rPr>
              <w:t>человек/</w:t>
            </w:r>
            <w:r w:rsidRPr="003D2E00">
              <w:rPr>
                <w:rFonts w:ascii="Times New Roman" w:hAnsi="Times New Roman" w:cs="Times New Roman"/>
                <w:sz w:val="24"/>
                <w:szCs w:val="24"/>
              </w:rPr>
              <w:t xml:space="preserve"> </w:t>
            </w:r>
            <w:r w:rsidR="007C619D" w:rsidRPr="003D2E00">
              <w:rPr>
                <w:rFonts w:ascii="Times New Roman" w:hAnsi="Times New Roman" w:cs="Times New Roman"/>
                <w:sz w:val="24"/>
                <w:szCs w:val="24"/>
              </w:rPr>
              <w:t>%</w:t>
            </w:r>
          </w:p>
        </w:tc>
      </w:tr>
      <w:tr w:rsidR="007C619D" w:rsidRPr="003D2E00" w:rsidTr="00566D2C">
        <w:trPr>
          <w:jc w:val="center"/>
        </w:trPr>
        <w:tc>
          <w:tcPr>
            <w:tcW w:w="150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lastRenderedPageBreak/>
              <w:t xml:space="preserve">1.13 </w:t>
            </w:r>
          </w:p>
        </w:tc>
        <w:tc>
          <w:tcPr>
            <w:tcW w:w="3750" w:type="dxa"/>
            <w:tcBorders>
              <w:top w:val="single" w:sz="6" w:space="0" w:color="auto"/>
              <w:left w:val="single" w:sz="6" w:space="0" w:color="auto"/>
              <w:bottom w:val="single" w:sz="6" w:space="0" w:color="auto"/>
              <w:right w:val="single" w:sz="6" w:space="0" w:color="auto"/>
            </w:tcBorders>
          </w:tcPr>
          <w:p w:rsidR="007C619D" w:rsidRPr="009733FA"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9733FA">
              <w:rPr>
                <w:rFonts w:ascii="Times New Roman" w:hAnsi="Times New Roman" w:cs="Times New Roman"/>
                <w:sz w:val="24"/>
                <w:szCs w:val="24"/>
              </w:rPr>
              <w:t xml:space="preserve">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6D08BD" w:rsidP="009A1719">
            <w:pPr>
              <w:widowControl w:val="0"/>
              <w:autoSpaceDE w:val="0"/>
              <w:autoSpaceDN w:val="0"/>
              <w:adjustRightInd w:val="0"/>
              <w:spacing w:after="0" w:line="288" w:lineRule="auto"/>
              <w:jc w:val="center"/>
              <w:rPr>
                <w:rFonts w:ascii="Times New Roman" w:hAnsi="Times New Roman" w:cs="Times New Roman"/>
                <w:sz w:val="24"/>
                <w:szCs w:val="24"/>
              </w:rPr>
            </w:pPr>
            <w:r>
              <w:rPr>
                <w:rFonts w:ascii="Times New Roman" w:hAnsi="Times New Roman" w:cs="Times New Roman"/>
                <w:sz w:val="24"/>
                <w:szCs w:val="24"/>
              </w:rPr>
              <w:t xml:space="preserve">14 </w:t>
            </w:r>
            <w:r w:rsidR="007C619D" w:rsidRPr="003D2E00">
              <w:rPr>
                <w:rFonts w:ascii="Times New Roman" w:hAnsi="Times New Roman" w:cs="Times New Roman"/>
                <w:sz w:val="24"/>
                <w:szCs w:val="24"/>
              </w:rPr>
              <w:t>человек/</w:t>
            </w:r>
            <w:r w:rsidR="009733FA">
              <w:rPr>
                <w:rFonts w:ascii="Times New Roman" w:hAnsi="Times New Roman" w:cs="Times New Roman"/>
                <w:sz w:val="24"/>
                <w:szCs w:val="24"/>
              </w:rPr>
              <w:t>100</w:t>
            </w:r>
            <w:r w:rsidR="007C619D" w:rsidRPr="003D2E00">
              <w:rPr>
                <w:rFonts w:ascii="Times New Roman" w:hAnsi="Times New Roman" w:cs="Times New Roman"/>
                <w:sz w:val="24"/>
                <w:szCs w:val="24"/>
              </w:rPr>
              <w:t>%</w:t>
            </w:r>
          </w:p>
        </w:tc>
      </w:tr>
      <w:tr w:rsidR="007C619D" w:rsidRPr="003D2E00" w:rsidTr="00566D2C">
        <w:trPr>
          <w:jc w:val="center"/>
        </w:trPr>
        <w:tc>
          <w:tcPr>
            <w:tcW w:w="1500" w:type="dxa"/>
            <w:tcBorders>
              <w:top w:val="single" w:sz="6" w:space="0" w:color="auto"/>
              <w:left w:val="single" w:sz="6" w:space="0" w:color="auto"/>
              <w:bottom w:val="single" w:sz="6" w:space="0" w:color="auto"/>
              <w:right w:val="single" w:sz="6" w:space="0" w:color="auto"/>
            </w:tcBorders>
          </w:tcPr>
          <w:p w:rsidR="007C619D" w:rsidRPr="003D2E00" w:rsidRDefault="009733FA" w:rsidP="009A1719">
            <w:pPr>
              <w:widowControl w:val="0"/>
              <w:autoSpaceDE w:val="0"/>
              <w:autoSpaceDN w:val="0"/>
              <w:adjustRightInd w:val="0"/>
              <w:spacing w:after="0" w:line="288" w:lineRule="auto"/>
              <w:rPr>
                <w:rFonts w:ascii="Times New Roman" w:hAnsi="Times New Roman" w:cs="Times New Roman"/>
                <w:sz w:val="24"/>
                <w:szCs w:val="24"/>
              </w:rPr>
            </w:pPr>
            <w:r>
              <w:rPr>
                <w:rFonts w:ascii="Times New Roman" w:hAnsi="Times New Roman" w:cs="Times New Roman"/>
                <w:sz w:val="24"/>
                <w:szCs w:val="24"/>
              </w:rPr>
              <w:t>1.14</w:t>
            </w:r>
            <w:r w:rsidR="007C619D" w:rsidRPr="003D2E00">
              <w:rPr>
                <w:rFonts w:ascii="Times New Roman" w:hAnsi="Times New Roman" w:cs="Times New Roman"/>
                <w:sz w:val="24"/>
                <w:szCs w:val="24"/>
              </w:rPr>
              <w:t xml:space="preserve">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t xml:space="preserve">Наличие в образовательной организации следующих педагогических работников: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jc w:val="center"/>
              <w:rPr>
                <w:rFonts w:ascii="Times New Roman" w:hAnsi="Times New Roman" w:cs="Times New Roman"/>
                <w:sz w:val="24"/>
                <w:szCs w:val="24"/>
              </w:rPr>
            </w:pPr>
          </w:p>
        </w:tc>
      </w:tr>
      <w:tr w:rsidR="007C619D" w:rsidRPr="003D2E00" w:rsidTr="00566D2C">
        <w:trPr>
          <w:jc w:val="center"/>
        </w:trPr>
        <w:tc>
          <w:tcPr>
            <w:tcW w:w="1500" w:type="dxa"/>
            <w:tcBorders>
              <w:top w:val="single" w:sz="6" w:space="0" w:color="auto"/>
              <w:left w:val="single" w:sz="6" w:space="0" w:color="auto"/>
              <w:bottom w:val="single" w:sz="6" w:space="0" w:color="auto"/>
              <w:right w:val="single" w:sz="6" w:space="0" w:color="auto"/>
            </w:tcBorders>
          </w:tcPr>
          <w:p w:rsidR="007C619D" w:rsidRPr="003D2E00" w:rsidRDefault="009733FA" w:rsidP="009A1719">
            <w:pPr>
              <w:widowControl w:val="0"/>
              <w:autoSpaceDE w:val="0"/>
              <w:autoSpaceDN w:val="0"/>
              <w:adjustRightInd w:val="0"/>
              <w:spacing w:after="0" w:line="288" w:lineRule="auto"/>
              <w:rPr>
                <w:rFonts w:ascii="Times New Roman" w:hAnsi="Times New Roman" w:cs="Times New Roman"/>
                <w:sz w:val="24"/>
                <w:szCs w:val="24"/>
              </w:rPr>
            </w:pPr>
            <w:r>
              <w:rPr>
                <w:rFonts w:ascii="Times New Roman" w:hAnsi="Times New Roman" w:cs="Times New Roman"/>
                <w:sz w:val="24"/>
                <w:szCs w:val="24"/>
              </w:rPr>
              <w:t>1.14</w:t>
            </w:r>
            <w:r w:rsidR="007C619D" w:rsidRPr="003D2E00">
              <w:rPr>
                <w:rFonts w:ascii="Times New Roman" w:hAnsi="Times New Roman" w:cs="Times New Roman"/>
                <w:sz w:val="24"/>
                <w:szCs w:val="24"/>
              </w:rPr>
              <w:t xml:space="preserve">.1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t xml:space="preserve">Музыкального руководителя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jc w:val="center"/>
              <w:rPr>
                <w:rFonts w:ascii="Times New Roman" w:hAnsi="Times New Roman" w:cs="Times New Roman"/>
                <w:sz w:val="24"/>
                <w:szCs w:val="24"/>
              </w:rPr>
            </w:pPr>
            <w:r w:rsidRPr="003D2E00">
              <w:rPr>
                <w:rFonts w:ascii="Times New Roman" w:hAnsi="Times New Roman" w:cs="Times New Roman"/>
                <w:sz w:val="24"/>
                <w:szCs w:val="24"/>
              </w:rPr>
              <w:t>да/</w:t>
            </w:r>
            <w:r w:rsidR="0093029E" w:rsidRPr="003D2E00">
              <w:rPr>
                <w:rFonts w:ascii="Times New Roman" w:hAnsi="Times New Roman" w:cs="Times New Roman"/>
                <w:sz w:val="24"/>
                <w:szCs w:val="24"/>
              </w:rPr>
              <w:t>1</w:t>
            </w:r>
          </w:p>
        </w:tc>
      </w:tr>
      <w:tr w:rsidR="007C619D" w:rsidRPr="003D2E00" w:rsidTr="00566D2C">
        <w:trPr>
          <w:jc w:val="center"/>
        </w:trPr>
        <w:tc>
          <w:tcPr>
            <w:tcW w:w="1500" w:type="dxa"/>
            <w:tcBorders>
              <w:top w:val="single" w:sz="6" w:space="0" w:color="auto"/>
              <w:left w:val="single" w:sz="6" w:space="0" w:color="auto"/>
              <w:bottom w:val="single" w:sz="6" w:space="0" w:color="auto"/>
              <w:right w:val="single" w:sz="6" w:space="0" w:color="auto"/>
            </w:tcBorders>
          </w:tcPr>
          <w:p w:rsidR="007C619D" w:rsidRPr="003D2E00" w:rsidRDefault="009733FA" w:rsidP="009A1719">
            <w:pPr>
              <w:widowControl w:val="0"/>
              <w:autoSpaceDE w:val="0"/>
              <w:autoSpaceDN w:val="0"/>
              <w:adjustRightInd w:val="0"/>
              <w:spacing w:after="0" w:line="288" w:lineRule="auto"/>
              <w:rPr>
                <w:rFonts w:ascii="Times New Roman" w:hAnsi="Times New Roman" w:cs="Times New Roman"/>
                <w:sz w:val="24"/>
                <w:szCs w:val="24"/>
              </w:rPr>
            </w:pPr>
            <w:r>
              <w:rPr>
                <w:rFonts w:ascii="Times New Roman" w:hAnsi="Times New Roman" w:cs="Times New Roman"/>
                <w:sz w:val="24"/>
                <w:szCs w:val="24"/>
              </w:rPr>
              <w:t>1.14</w:t>
            </w:r>
            <w:r w:rsidR="007C619D" w:rsidRPr="003D2E00">
              <w:rPr>
                <w:rFonts w:ascii="Times New Roman" w:hAnsi="Times New Roman" w:cs="Times New Roman"/>
                <w:sz w:val="24"/>
                <w:szCs w:val="24"/>
              </w:rPr>
              <w:t xml:space="preserve">.2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t xml:space="preserve">Инструктора по физической культуре </w:t>
            </w:r>
          </w:p>
        </w:tc>
        <w:tc>
          <w:tcPr>
            <w:tcW w:w="3750" w:type="dxa"/>
            <w:tcBorders>
              <w:top w:val="single" w:sz="6" w:space="0" w:color="auto"/>
              <w:left w:val="single" w:sz="6" w:space="0" w:color="auto"/>
              <w:bottom w:val="single" w:sz="6" w:space="0" w:color="auto"/>
              <w:right w:val="single" w:sz="6" w:space="0" w:color="auto"/>
            </w:tcBorders>
          </w:tcPr>
          <w:p w:rsidR="0093029E" w:rsidRPr="003D2E00" w:rsidRDefault="007C619D" w:rsidP="009A1719">
            <w:pPr>
              <w:widowControl w:val="0"/>
              <w:autoSpaceDE w:val="0"/>
              <w:autoSpaceDN w:val="0"/>
              <w:adjustRightInd w:val="0"/>
              <w:spacing w:after="0" w:line="288" w:lineRule="auto"/>
              <w:jc w:val="center"/>
              <w:rPr>
                <w:rFonts w:ascii="Times New Roman" w:hAnsi="Times New Roman" w:cs="Times New Roman"/>
                <w:sz w:val="24"/>
                <w:szCs w:val="24"/>
              </w:rPr>
            </w:pPr>
            <w:r w:rsidRPr="003D2E00">
              <w:rPr>
                <w:rFonts w:ascii="Times New Roman" w:hAnsi="Times New Roman" w:cs="Times New Roman"/>
                <w:sz w:val="24"/>
                <w:szCs w:val="24"/>
              </w:rPr>
              <w:t>да/</w:t>
            </w:r>
            <w:r w:rsidR="0093029E" w:rsidRPr="003D2E00">
              <w:rPr>
                <w:rFonts w:ascii="Times New Roman" w:hAnsi="Times New Roman" w:cs="Times New Roman"/>
                <w:sz w:val="24"/>
                <w:szCs w:val="24"/>
              </w:rPr>
              <w:t>1</w:t>
            </w:r>
          </w:p>
        </w:tc>
      </w:tr>
      <w:tr w:rsidR="007C619D" w:rsidRPr="003D2E00" w:rsidTr="00566D2C">
        <w:trPr>
          <w:jc w:val="center"/>
        </w:trPr>
        <w:tc>
          <w:tcPr>
            <w:tcW w:w="1500" w:type="dxa"/>
            <w:tcBorders>
              <w:top w:val="single" w:sz="6" w:space="0" w:color="auto"/>
              <w:left w:val="single" w:sz="6" w:space="0" w:color="auto"/>
              <w:bottom w:val="single" w:sz="6" w:space="0" w:color="auto"/>
              <w:right w:val="single" w:sz="6" w:space="0" w:color="auto"/>
            </w:tcBorders>
          </w:tcPr>
          <w:p w:rsidR="007C619D" w:rsidRPr="003D2E00" w:rsidRDefault="009733FA" w:rsidP="009A1719">
            <w:pPr>
              <w:widowControl w:val="0"/>
              <w:autoSpaceDE w:val="0"/>
              <w:autoSpaceDN w:val="0"/>
              <w:adjustRightInd w:val="0"/>
              <w:spacing w:after="0" w:line="288" w:lineRule="auto"/>
              <w:rPr>
                <w:rFonts w:ascii="Times New Roman" w:hAnsi="Times New Roman" w:cs="Times New Roman"/>
                <w:sz w:val="24"/>
                <w:szCs w:val="24"/>
              </w:rPr>
            </w:pPr>
            <w:r>
              <w:rPr>
                <w:rFonts w:ascii="Times New Roman" w:hAnsi="Times New Roman" w:cs="Times New Roman"/>
                <w:sz w:val="24"/>
                <w:szCs w:val="24"/>
              </w:rPr>
              <w:t>1.14</w:t>
            </w:r>
            <w:r w:rsidR="007C619D" w:rsidRPr="003D2E00">
              <w:rPr>
                <w:rFonts w:ascii="Times New Roman" w:hAnsi="Times New Roman" w:cs="Times New Roman"/>
                <w:sz w:val="24"/>
                <w:szCs w:val="24"/>
              </w:rPr>
              <w:t xml:space="preserve">.3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t xml:space="preserve">Учителя-логопеда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93029E" w:rsidP="009A1719">
            <w:pPr>
              <w:widowControl w:val="0"/>
              <w:autoSpaceDE w:val="0"/>
              <w:autoSpaceDN w:val="0"/>
              <w:adjustRightInd w:val="0"/>
              <w:spacing w:after="0" w:line="288" w:lineRule="auto"/>
              <w:jc w:val="center"/>
              <w:rPr>
                <w:rFonts w:ascii="Times New Roman" w:hAnsi="Times New Roman" w:cs="Times New Roman"/>
                <w:sz w:val="24"/>
                <w:szCs w:val="24"/>
              </w:rPr>
            </w:pPr>
            <w:r w:rsidRPr="003D2E00">
              <w:rPr>
                <w:rFonts w:ascii="Times New Roman" w:hAnsi="Times New Roman" w:cs="Times New Roman"/>
                <w:sz w:val="24"/>
                <w:szCs w:val="24"/>
              </w:rPr>
              <w:t>да/1</w:t>
            </w:r>
          </w:p>
        </w:tc>
      </w:tr>
      <w:tr w:rsidR="007C619D" w:rsidRPr="003D2E00" w:rsidTr="00566D2C">
        <w:trPr>
          <w:jc w:val="center"/>
        </w:trPr>
        <w:tc>
          <w:tcPr>
            <w:tcW w:w="1500" w:type="dxa"/>
            <w:tcBorders>
              <w:top w:val="single" w:sz="6" w:space="0" w:color="auto"/>
              <w:left w:val="single" w:sz="6" w:space="0" w:color="auto"/>
              <w:bottom w:val="single" w:sz="6" w:space="0" w:color="auto"/>
              <w:right w:val="single" w:sz="6" w:space="0" w:color="auto"/>
            </w:tcBorders>
          </w:tcPr>
          <w:p w:rsidR="007C619D" w:rsidRPr="003D2E00" w:rsidRDefault="009733FA" w:rsidP="009A1719">
            <w:pPr>
              <w:widowControl w:val="0"/>
              <w:autoSpaceDE w:val="0"/>
              <w:autoSpaceDN w:val="0"/>
              <w:adjustRightInd w:val="0"/>
              <w:spacing w:after="0" w:line="288" w:lineRule="auto"/>
              <w:rPr>
                <w:rFonts w:ascii="Times New Roman" w:hAnsi="Times New Roman" w:cs="Times New Roman"/>
                <w:sz w:val="24"/>
                <w:szCs w:val="24"/>
              </w:rPr>
            </w:pPr>
            <w:r>
              <w:rPr>
                <w:rFonts w:ascii="Times New Roman" w:hAnsi="Times New Roman" w:cs="Times New Roman"/>
                <w:sz w:val="24"/>
                <w:szCs w:val="24"/>
              </w:rPr>
              <w:t>1.14</w:t>
            </w:r>
            <w:r w:rsidR="007C619D" w:rsidRPr="003D2E00">
              <w:rPr>
                <w:rFonts w:ascii="Times New Roman" w:hAnsi="Times New Roman" w:cs="Times New Roman"/>
                <w:sz w:val="24"/>
                <w:szCs w:val="24"/>
              </w:rPr>
              <w:t xml:space="preserve">.4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t xml:space="preserve">Логопеда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jc w:val="center"/>
              <w:rPr>
                <w:rFonts w:ascii="Times New Roman" w:hAnsi="Times New Roman" w:cs="Times New Roman"/>
                <w:sz w:val="24"/>
                <w:szCs w:val="24"/>
              </w:rPr>
            </w:pPr>
          </w:p>
        </w:tc>
      </w:tr>
      <w:tr w:rsidR="007C619D" w:rsidRPr="003D2E00" w:rsidTr="00566D2C">
        <w:trPr>
          <w:jc w:val="center"/>
        </w:trPr>
        <w:tc>
          <w:tcPr>
            <w:tcW w:w="1500" w:type="dxa"/>
            <w:tcBorders>
              <w:top w:val="single" w:sz="6" w:space="0" w:color="auto"/>
              <w:left w:val="single" w:sz="6" w:space="0" w:color="auto"/>
              <w:bottom w:val="single" w:sz="6" w:space="0" w:color="auto"/>
              <w:right w:val="single" w:sz="6" w:space="0" w:color="auto"/>
            </w:tcBorders>
          </w:tcPr>
          <w:p w:rsidR="007C619D" w:rsidRPr="003D2E00" w:rsidRDefault="009733FA" w:rsidP="009A1719">
            <w:pPr>
              <w:widowControl w:val="0"/>
              <w:autoSpaceDE w:val="0"/>
              <w:autoSpaceDN w:val="0"/>
              <w:adjustRightInd w:val="0"/>
              <w:spacing w:after="0" w:line="288" w:lineRule="auto"/>
              <w:rPr>
                <w:rFonts w:ascii="Times New Roman" w:hAnsi="Times New Roman" w:cs="Times New Roman"/>
                <w:sz w:val="24"/>
                <w:szCs w:val="24"/>
              </w:rPr>
            </w:pPr>
            <w:r>
              <w:rPr>
                <w:rFonts w:ascii="Times New Roman" w:hAnsi="Times New Roman" w:cs="Times New Roman"/>
                <w:sz w:val="24"/>
                <w:szCs w:val="24"/>
              </w:rPr>
              <w:t>1.14</w:t>
            </w:r>
            <w:r w:rsidR="007C619D" w:rsidRPr="003D2E00">
              <w:rPr>
                <w:rFonts w:ascii="Times New Roman" w:hAnsi="Times New Roman" w:cs="Times New Roman"/>
                <w:sz w:val="24"/>
                <w:szCs w:val="24"/>
              </w:rPr>
              <w:t xml:space="preserve">.5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t xml:space="preserve">Учителя-дефектолога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jc w:val="center"/>
              <w:rPr>
                <w:rFonts w:ascii="Times New Roman" w:hAnsi="Times New Roman" w:cs="Times New Roman"/>
                <w:sz w:val="24"/>
                <w:szCs w:val="24"/>
              </w:rPr>
            </w:pPr>
            <w:r w:rsidRPr="003D2E00">
              <w:rPr>
                <w:rFonts w:ascii="Times New Roman" w:hAnsi="Times New Roman" w:cs="Times New Roman"/>
                <w:sz w:val="24"/>
                <w:szCs w:val="24"/>
              </w:rPr>
              <w:t>нет</w:t>
            </w:r>
          </w:p>
        </w:tc>
      </w:tr>
      <w:tr w:rsidR="007C619D" w:rsidRPr="003D2E00" w:rsidTr="00566D2C">
        <w:trPr>
          <w:jc w:val="center"/>
        </w:trPr>
        <w:tc>
          <w:tcPr>
            <w:tcW w:w="1500" w:type="dxa"/>
            <w:tcBorders>
              <w:top w:val="single" w:sz="6" w:space="0" w:color="auto"/>
              <w:left w:val="single" w:sz="6" w:space="0" w:color="auto"/>
              <w:bottom w:val="single" w:sz="6" w:space="0" w:color="auto"/>
              <w:right w:val="single" w:sz="6" w:space="0" w:color="auto"/>
            </w:tcBorders>
          </w:tcPr>
          <w:p w:rsidR="007C619D" w:rsidRPr="003D2E00" w:rsidRDefault="009733FA" w:rsidP="009A1719">
            <w:pPr>
              <w:widowControl w:val="0"/>
              <w:autoSpaceDE w:val="0"/>
              <w:autoSpaceDN w:val="0"/>
              <w:adjustRightInd w:val="0"/>
              <w:spacing w:after="0" w:line="288" w:lineRule="auto"/>
              <w:rPr>
                <w:rFonts w:ascii="Times New Roman" w:hAnsi="Times New Roman" w:cs="Times New Roman"/>
                <w:sz w:val="24"/>
                <w:szCs w:val="24"/>
              </w:rPr>
            </w:pPr>
            <w:r>
              <w:rPr>
                <w:rFonts w:ascii="Times New Roman" w:hAnsi="Times New Roman" w:cs="Times New Roman"/>
                <w:sz w:val="24"/>
                <w:szCs w:val="24"/>
              </w:rPr>
              <w:t>1.14</w:t>
            </w:r>
            <w:r w:rsidR="007C619D" w:rsidRPr="003D2E00">
              <w:rPr>
                <w:rFonts w:ascii="Times New Roman" w:hAnsi="Times New Roman" w:cs="Times New Roman"/>
                <w:sz w:val="24"/>
                <w:szCs w:val="24"/>
              </w:rPr>
              <w:t xml:space="preserve">.6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t xml:space="preserve">Педагога-психолога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93029E" w:rsidP="009A1719">
            <w:pPr>
              <w:widowControl w:val="0"/>
              <w:autoSpaceDE w:val="0"/>
              <w:autoSpaceDN w:val="0"/>
              <w:adjustRightInd w:val="0"/>
              <w:spacing w:after="0" w:line="288" w:lineRule="auto"/>
              <w:jc w:val="center"/>
              <w:rPr>
                <w:rFonts w:ascii="Times New Roman" w:hAnsi="Times New Roman" w:cs="Times New Roman"/>
                <w:sz w:val="24"/>
                <w:szCs w:val="24"/>
              </w:rPr>
            </w:pPr>
            <w:r w:rsidRPr="003D2E00">
              <w:rPr>
                <w:rFonts w:ascii="Times New Roman" w:hAnsi="Times New Roman" w:cs="Times New Roman"/>
                <w:sz w:val="24"/>
                <w:szCs w:val="24"/>
              </w:rPr>
              <w:t>да/1</w:t>
            </w:r>
          </w:p>
        </w:tc>
      </w:tr>
      <w:tr w:rsidR="007C619D" w:rsidRPr="003D2E00" w:rsidTr="00566D2C">
        <w:trPr>
          <w:jc w:val="center"/>
        </w:trPr>
        <w:tc>
          <w:tcPr>
            <w:tcW w:w="150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t xml:space="preserve">2. </w:t>
            </w:r>
          </w:p>
        </w:tc>
        <w:tc>
          <w:tcPr>
            <w:tcW w:w="7500" w:type="dxa"/>
            <w:gridSpan w:val="2"/>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t>Инфраструктура</w:t>
            </w:r>
          </w:p>
        </w:tc>
      </w:tr>
      <w:tr w:rsidR="007C619D" w:rsidRPr="003D2E00" w:rsidTr="00566D2C">
        <w:trPr>
          <w:jc w:val="center"/>
        </w:trPr>
        <w:tc>
          <w:tcPr>
            <w:tcW w:w="150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t xml:space="preserve">2.1 </w:t>
            </w:r>
          </w:p>
        </w:tc>
        <w:tc>
          <w:tcPr>
            <w:tcW w:w="3750" w:type="dxa"/>
            <w:tcBorders>
              <w:top w:val="single" w:sz="6" w:space="0" w:color="auto"/>
              <w:left w:val="single" w:sz="6" w:space="0" w:color="auto"/>
              <w:bottom w:val="single" w:sz="6" w:space="0" w:color="auto"/>
              <w:right w:val="single" w:sz="6" w:space="0" w:color="auto"/>
            </w:tcBorders>
          </w:tcPr>
          <w:p w:rsidR="007C619D" w:rsidRPr="009733FA"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9733FA">
              <w:rPr>
                <w:rFonts w:ascii="Times New Roman" w:hAnsi="Times New Roman" w:cs="Times New Roman"/>
                <w:sz w:val="24"/>
                <w:szCs w:val="24"/>
              </w:rPr>
              <w:t xml:space="preserve">Общая площадь помещений, в которых осуществляется образовательная деятельность, в расчете на одного воспитанника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9733FA" w:rsidP="009A1719">
            <w:pPr>
              <w:widowControl w:val="0"/>
              <w:autoSpaceDE w:val="0"/>
              <w:autoSpaceDN w:val="0"/>
              <w:adjustRightInd w:val="0"/>
              <w:spacing w:after="0" w:line="288" w:lineRule="auto"/>
              <w:jc w:val="center"/>
              <w:rPr>
                <w:rFonts w:ascii="Times New Roman" w:hAnsi="Times New Roman" w:cs="Times New Roman"/>
                <w:sz w:val="24"/>
                <w:szCs w:val="24"/>
              </w:rPr>
            </w:pPr>
            <w:r>
              <w:rPr>
                <w:rFonts w:ascii="Times New Roman" w:hAnsi="Times New Roman" w:cs="Times New Roman"/>
                <w:sz w:val="24"/>
                <w:szCs w:val="24"/>
              </w:rPr>
              <w:t xml:space="preserve">1000 </w:t>
            </w:r>
            <w:r w:rsidR="007C619D" w:rsidRPr="003D2E00">
              <w:rPr>
                <w:rFonts w:ascii="Times New Roman" w:hAnsi="Times New Roman" w:cs="Times New Roman"/>
                <w:sz w:val="24"/>
                <w:szCs w:val="24"/>
              </w:rPr>
              <w:t>кв.м.</w:t>
            </w:r>
          </w:p>
        </w:tc>
      </w:tr>
      <w:tr w:rsidR="007C619D" w:rsidRPr="003D2E00" w:rsidTr="00566D2C">
        <w:trPr>
          <w:jc w:val="center"/>
        </w:trPr>
        <w:tc>
          <w:tcPr>
            <w:tcW w:w="150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t xml:space="preserve">2.2 </w:t>
            </w:r>
          </w:p>
        </w:tc>
        <w:tc>
          <w:tcPr>
            <w:tcW w:w="3750" w:type="dxa"/>
            <w:tcBorders>
              <w:top w:val="single" w:sz="6" w:space="0" w:color="auto"/>
              <w:left w:val="single" w:sz="6" w:space="0" w:color="auto"/>
              <w:bottom w:val="single" w:sz="6" w:space="0" w:color="auto"/>
              <w:right w:val="single" w:sz="6" w:space="0" w:color="auto"/>
            </w:tcBorders>
          </w:tcPr>
          <w:p w:rsidR="007C619D" w:rsidRPr="009733FA"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9733FA">
              <w:rPr>
                <w:rFonts w:ascii="Times New Roman" w:hAnsi="Times New Roman" w:cs="Times New Roman"/>
                <w:sz w:val="24"/>
                <w:szCs w:val="24"/>
              </w:rPr>
              <w:t xml:space="preserve">Площадь помещений для организации дополнительных видов деятельности воспитанников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9733FA" w:rsidP="009A1719">
            <w:pPr>
              <w:widowControl w:val="0"/>
              <w:autoSpaceDE w:val="0"/>
              <w:autoSpaceDN w:val="0"/>
              <w:adjustRightInd w:val="0"/>
              <w:spacing w:after="0" w:line="288" w:lineRule="auto"/>
              <w:jc w:val="center"/>
              <w:rPr>
                <w:rFonts w:ascii="Times New Roman" w:hAnsi="Times New Roman" w:cs="Times New Roman"/>
                <w:sz w:val="24"/>
                <w:szCs w:val="24"/>
              </w:rPr>
            </w:pPr>
            <w:r>
              <w:rPr>
                <w:rFonts w:ascii="Times New Roman" w:hAnsi="Times New Roman" w:cs="Times New Roman"/>
                <w:sz w:val="24"/>
                <w:szCs w:val="24"/>
              </w:rPr>
              <w:t xml:space="preserve">197 </w:t>
            </w:r>
            <w:r w:rsidR="007C619D" w:rsidRPr="003D2E00">
              <w:rPr>
                <w:rFonts w:ascii="Times New Roman" w:hAnsi="Times New Roman" w:cs="Times New Roman"/>
                <w:sz w:val="24"/>
                <w:szCs w:val="24"/>
              </w:rPr>
              <w:t>кв.м.</w:t>
            </w:r>
          </w:p>
        </w:tc>
      </w:tr>
      <w:tr w:rsidR="007C619D" w:rsidRPr="003D2E00" w:rsidTr="00566D2C">
        <w:trPr>
          <w:jc w:val="center"/>
        </w:trPr>
        <w:tc>
          <w:tcPr>
            <w:tcW w:w="150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t xml:space="preserve">2.3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t xml:space="preserve">Наличие физкультурного зала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93029E" w:rsidP="009A1719">
            <w:pPr>
              <w:widowControl w:val="0"/>
              <w:autoSpaceDE w:val="0"/>
              <w:autoSpaceDN w:val="0"/>
              <w:adjustRightInd w:val="0"/>
              <w:spacing w:after="0" w:line="288" w:lineRule="auto"/>
              <w:jc w:val="center"/>
              <w:rPr>
                <w:rFonts w:ascii="Times New Roman" w:hAnsi="Times New Roman" w:cs="Times New Roman"/>
                <w:sz w:val="24"/>
                <w:szCs w:val="24"/>
              </w:rPr>
            </w:pPr>
            <w:r w:rsidRPr="003D2E00">
              <w:rPr>
                <w:rFonts w:ascii="Times New Roman" w:hAnsi="Times New Roman" w:cs="Times New Roman"/>
                <w:sz w:val="24"/>
                <w:szCs w:val="24"/>
              </w:rPr>
              <w:t>да</w:t>
            </w:r>
          </w:p>
        </w:tc>
      </w:tr>
      <w:tr w:rsidR="007C619D" w:rsidRPr="003D2E00" w:rsidTr="00566D2C">
        <w:trPr>
          <w:jc w:val="center"/>
        </w:trPr>
        <w:tc>
          <w:tcPr>
            <w:tcW w:w="150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t xml:space="preserve">2.4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t xml:space="preserve">Наличие музыкального зала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jc w:val="center"/>
              <w:rPr>
                <w:rFonts w:ascii="Times New Roman" w:hAnsi="Times New Roman" w:cs="Times New Roman"/>
                <w:sz w:val="24"/>
                <w:szCs w:val="24"/>
              </w:rPr>
            </w:pPr>
            <w:r w:rsidRPr="003D2E00">
              <w:rPr>
                <w:rFonts w:ascii="Times New Roman" w:hAnsi="Times New Roman" w:cs="Times New Roman"/>
                <w:sz w:val="24"/>
                <w:szCs w:val="24"/>
              </w:rPr>
              <w:t>да</w:t>
            </w:r>
          </w:p>
        </w:tc>
      </w:tr>
      <w:tr w:rsidR="007C619D" w:rsidRPr="003D2E00" w:rsidTr="00566D2C">
        <w:trPr>
          <w:jc w:val="center"/>
        </w:trPr>
        <w:tc>
          <w:tcPr>
            <w:tcW w:w="150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t xml:space="preserve">2.5 </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rPr>
                <w:rFonts w:ascii="Times New Roman" w:hAnsi="Times New Roman" w:cs="Times New Roman"/>
                <w:sz w:val="24"/>
                <w:szCs w:val="24"/>
              </w:rPr>
            </w:pPr>
            <w:r w:rsidRPr="003D2E00">
              <w:rPr>
                <w:rFonts w:ascii="Times New Roman" w:hAnsi="Times New Roman" w:cs="Times New Roman"/>
                <w:sz w:val="24"/>
                <w:szCs w:val="24"/>
              </w:rPr>
              <w:t xml:space="preserve">Наличие прогулочных площадок, обеспечивающих физическую </w:t>
            </w:r>
            <w:r w:rsidRPr="006D6DCF">
              <w:rPr>
                <w:rFonts w:ascii="Times New Roman" w:hAnsi="Times New Roman" w:cs="Times New Roman"/>
              </w:rPr>
              <w:t>активность и разнообразную</w:t>
            </w:r>
            <w:r w:rsidRPr="003D2E00">
              <w:rPr>
                <w:rFonts w:ascii="Times New Roman" w:hAnsi="Times New Roman" w:cs="Times New Roman"/>
                <w:sz w:val="24"/>
                <w:szCs w:val="24"/>
              </w:rPr>
              <w:t xml:space="preserve"> игр</w:t>
            </w:r>
            <w:r w:rsidR="006D6DCF">
              <w:rPr>
                <w:rFonts w:ascii="Times New Roman" w:hAnsi="Times New Roman" w:cs="Times New Roman"/>
                <w:sz w:val="24"/>
                <w:szCs w:val="24"/>
              </w:rPr>
              <w:t>овую</w:t>
            </w:r>
          </w:p>
        </w:tc>
        <w:tc>
          <w:tcPr>
            <w:tcW w:w="3750" w:type="dxa"/>
            <w:tcBorders>
              <w:top w:val="single" w:sz="6" w:space="0" w:color="auto"/>
              <w:left w:val="single" w:sz="6" w:space="0" w:color="auto"/>
              <w:bottom w:val="single" w:sz="6" w:space="0" w:color="auto"/>
              <w:right w:val="single" w:sz="6" w:space="0" w:color="auto"/>
            </w:tcBorders>
          </w:tcPr>
          <w:p w:rsidR="007C619D" w:rsidRPr="003D2E00" w:rsidRDefault="007C619D" w:rsidP="009A1719">
            <w:pPr>
              <w:widowControl w:val="0"/>
              <w:autoSpaceDE w:val="0"/>
              <w:autoSpaceDN w:val="0"/>
              <w:adjustRightInd w:val="0"/>
              <w:spacing w:after="0" w:line="288" w:lineRule="auto"/>
              <w:jc w:val="center"/>
              <w:rPr>
                <w:rFonts w:ascii="Times New Roman" w:hAnsi="Times New Roman" w:cs="Times New Roman"/>
                <w:sz w:val="24"/>
                <w:szCs w:val="24"/>
              </w:rPr>
            </w:pPr>
            <w:r w:rsidRPr="003D2E00">
              <w:rPr>
                <w:rFonts w:ascii="Times New Roman" w:hAnsi="Times New Roman" w:cs="Times New Roman"/>
                <w:sz w:val="24"/>
                <w:szCs w:val="24"/>
              </w:rPr>
              <w:t>да/</w:t>
            </w:r>
            <w:r w:rsidR="00C42955" w:rsidRPr="003D2E00">
              <w:rPr>
                <w:rFonts w:ascii="Times New Roman" w:hAnsi="Times New Roman" w:cs="Times New Roman"/>
                <w:sz w:val="24"/>
                <w:szCs w:val="24"/>
              </w:rPr>
              <w:t>6</w:t>
            </w:r>
          </w:p>
        </w:tc>
      </w:tr>
    </w:tbl>
    <w:p w:rsidR="007C619D" w:rsidRPr="003D2E00" w:rsidRDefault="007C619D" w:rsidP="009A1719">
      <w:pPr>
        <w:widowControl w:val="0"/>
        <w:autoSpaceDE w:val="0"/>
        <w:autoSpaceDN w:val="0"/>
        <w:adjustRightInd w:val="0"/>
        <w:spacing w:after="0" w:line="288" w:lineRule="auto"/>
        <w:jc w:val="both"/>
        <w:rPr>
          <w:rFonts w:ascii="Times New Roman" w:hAnsi="Times New Roman" w:cs="Times New Roman"/>
          <w:sz w:val="24"/>
          <w:szCs w:val="24"/>
        </w:rPr>
      </w:pPr>
    </w:p>
    <w:p w:rsidR="001D1E61" w:rsidRPr="003D2E00" w:rsidRDefault="006D6DCF" w:rsidP="009A1719">
      <w:pPr>
        <w:spacing w:after="0" w:line="288" w:lineRule="auto"/>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6299835" cy="8662273"/>
            <wp:effectExtent l="19050" t="0" r="5715" b="0"/>
            <wp:docPr id="4" name="Рисунок 3" descr="C:\Users\Пользователь\Pictures\2020-01-23\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ользователь\Pictures\2020-01-23\002.jpg"/>
                    <pic:cNvPicPr>
                      <a:picLocks noChangeAspect="1" noChangeArrowheads="1"/>
                    </pic:cNvPicPr>
                  </pic:nvPicPr>
                  <pic:blipFill>
                    <a:blip r:embed="rId11" cstate="print"/>
                    <a:srcRect/>
                    <a:stretch>
                      <a:fillRect/>
                    </a:stretch>
                  </pic:blipFill>
                  <pic:spPr bwMode="auto">
                    <a:xfrm>
                      <a:off x="0" y="0"/>
                      <a:ext cx="6299835" cy="8662273"/>
                    </a:xfrm>
                    <a:prstGeom prst="rect">
                      <a:avLst/>
                    </a:prstGeom>
                    <a:noFill/>
                    <a:ln w="9525">
                      <a:noFill/>
                      <a:miter lim="800000"/>
                      <a:headEnd/>
                      <a:tailEnd/>
                    </a:ln>
                  </pic:spPr>
                </pic:pic>
              </a:graphicData>
            </a:graphic>
          </wp:inline>
        </w:drawing>
      </w:r>
    </w:p>
    <w:sectPr w:rsidR="001D1E61" w:rsidRPr="003D2E00" w:rsidSect="003D2E00">
      <w:footerReference w:type="default" r:id="rId12"/>
      <w:pgSz w:w="11906" w:h="16838"/>
      <w:pgMar w:top="851" w:right="851" w:bottom="85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1D3D" w:rsidRDefault="003D1D3D" w:rsidP="00926A0E">
      <w:pPr>
        <w:spacing w:after="0" w:line="240" w:lineRule="auto"/>
      </w:pPr>
      <w:r>
        <w:separator/>
      </w:r>
    </w:p>
  </w:endnote>
  <w:endnote w:type="continuationSeparator" w:id="1">
    <w:p w:rsidR="003D1D3D" w:rsidRDefault="003D1D3D" w:rsidP="00926A0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5745769"/>
      <w:docPartObj>
        <w:docPartGallery w:val="Page Numbers (Bottom of Page)"/>
        <w:docPartUnique/>
      </w:docPartObj>
    </w:sdtPr>
    <w:sdtContent>
      <w:p w:rsidR="009733FA" w:rsidRDefault="00CD5158">
        <w:pPr>
          <w:pStyle w:val="a7"/>
          <w:jc w:val="right"/>
        </w:pPr>
        <w:fldSimple w:instr="PAGE   \* MERGEFORMAT">
          <w:r w:rsidR="006D6DCF">
            <w:rPr>
              <w:noProof/>
            </w:rPr>
            <w:t>27</w:t>
          </w:r>
        </w:fldSimple>
      </w:p>
    </w:sdtContent>
  </w:sdt>
  <w:p w:rsidR="009733FA" w:rsidRDefault="009733FA">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1D3D" w:rsidRDefault="003D1D3D" w:rsidP="00926A0E">
      <w:pPr>
        <w:spacing w:after="0" w:line="240" w:lineRule="auto"/>
      </w:pPr>
      <w:r>
        <w:separator/>
      </w:r>
    </w:p>
  </w:footnote>
  <w:footnote w:type="continuationSeparator" w:id="1">
    <w:p w:rsidR="003D1D3D" w:rsidRDefault="003D1D3D" w:rsidP="00926A0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402"/>
    <w:multiLevelType w:val="multilevel"/>
    <w:tmpl w:val="00000885"/>
    <w:lvl w:ilvl="0">
      <w:start w:val="1"/>
      <w:numFmt w:val="decimal"/>
      <w:lvlText w:val="%1."/>
      <w:lvlJc w:val="left"/>
      <w:pPr>
        <w:ind w:left="1005" w:hanging="361"/>
      </w:pPr>
      <w:rPr>
        <w:rFonts w:ascii="Times New Roman" w:hAnsi="Times New Roman" w:cs="Times New Roman"/>
        <w:b w:val="0"/>
        <w:bCs w:val="0"/>
        <w:w w:val="99"/>
        <w:sz w:val="28"/>
        <w:szCs w:val="28"/>
      </w:rPr>
    </w:lvl>
    <w:lvl w:ilvl="1">
      <w:numFmt w:val="bullet"/>
      <w:lvlText w:val=""/>
      <w:lvlJc w:val="left"/>
      <w:pPr>
        <w:ind w:left="1183" w:hanging="356"/>
      </w:pPr>
      <w:rPr>
        <w:rFonts w:ascii="Symbol" w:hAnsi="Symbol" w:cs="Symbol"/>
        <w:b w:val="0"/>
        <w:bCs w:val="0"/>
        <w:w w:val="99"/>
        <w:sz w:val="28"/>
        <w:szCs w:val="28"/>
      </w:rPr>
    </w:lvl>
    <w:lvl w:ilvl="2">
      <w:numFmt w:val="bullet"/>
      <w:lvlText w:val="•"/>
      <w:lvlJc w:val="left"/>
      <w:pPr>
        <w:ind w:left="2147" w:hanging="356"/>
      </w:pPr>
    </w:lvl>
    <w:lvl w:ilvl="3">
      <w:numFmt w:val="bullet"/>
      <w:lvlText w:val="•"/>
      <w:lvlJc w:val="left"/>
      <w:pPr>
        <w:ind w:left="3112" w:hanging="356"/>
      </w:pPr>
    </w:lvl>
    <w:lvl w:ilvl="4">
      <w:numFmt w:val="bullet"/>
      <w:lvlText w:val="•"/>
      <w:lvlJc w:val="left"/>
      <w:pPr>
        <w:ind w:left="4076" w:hanging="356"/>
      </w:pPr>
    </w:lvl>
    <w:lvl w:ilvl="5">
      <w:numFmt w:val="bullet"/>
      <w:lvlText w:val="•"/>
      <w:lvlJc w:val="left"/>
      <w:pPr>
        <w:ind w:left="5041" w:hanging="356"/>
      </w:pPr>
    </w:lvl>
    <w:lvl w:ilvl="6">
      <w:numFmt w:val="bullet"/>
      <w:lvlText w:val="•"/>
      <w:lvlJc w:val="left"/>
      <w:pPr>
        <w:ind w:left="6005" w:hanging="356"/>
      </w:pPr>
    </w:lvl>
    <w:lvl w:ilvl="7">
      <w:numFmt w:val="bullet"/>
      <w:lvlText w:val="•"/>
      <w:lvlJc w:val="left"/>
      <w:pPr>
        <w:ind w:left="6970" w:hanging="356"/>
      </w:pPr>
    </w:lvl>
    <w:lvl w:ilvl="8">
      <w:numFmt w:val="bullet"/>
      <w:lvlText w:val="•"/>
      <w:lvlJc w:val="left"/>
      <w:pPr>
        <w:ind w:left="7934" w:hanging="356"/>
      </w:pPr>
    </w:lvl>
  </w:abstractNum>
  <w:abstractNum w:abstractNumId="1">
    <w:nsid w:val="00000403"/>
    <w:multiLevelType w:val="multilevel"/>
    <w:tmpl w:val="00000886"/>
    <w:lvl w:ilvl="0">
      <w:start w:val="1"/>
      <w:numFmt w:val="decimal"/>
      <w:lvlText w:val="%1."/>
      <w:lvlJc w:val="left"/>
      <w:pPr>
        <w:ind w:left="117" w:hanging="298"/>
      </w:pPr>
      <w:rPr>
        <w:rFonts w:ascii="Times New Roman" w:hAnsi="Times New Roman" w:cs="Times New Roman"/>
        <w:b w:val="0"/>
        <w:bCs w:val="0"/>
        <w:w w:val="99"/>
        <w:sz w:val="28"/>
        <w:szCs w:val="28"/>
      </w:rPr>
    </w:lvl>
    <w:lvl w:ilvl="1">
      <w:start w:val="1"/>
      <w:numFmt w:val="decimal"/>
      <w:lvlText w:val="%2."/>
      <w:lvlJc w:val="left"/>
      <w:pPr>
        <w:ind w:left="1185" w:hanging="404"/>
      </w:pPr>
      <w:rPr>
        <w:rFonts w:ascii="Times New Roman" w:hAnsi="Times New Roman" w:cs="Times New Roman"/>
        <w:b w:val="0"/>
        <w:bCs w:val="0"/>
        <w:w w:val="99"/>
        <w:sz w:val="28"/>
        <w:szCs w:val="28"/>
      </w:rPr>
    </w:lvl>
    <w:lvl w:ilvl="2">
      <w:numFmt w:val="bullet"/>
      <w:lvlText w:val="•"/>
      <w:lvlJc w:val="left"/>
      <w:pPr>
        <w:ind w:left="2149" w:hanging="404"/>
      </w:pPr>
    </w:lvl>
    <w:lvl w:ilvl="3">
      <w:numFmt w:val="bullet"/>
      <w:lvlText w:val="•"/>
      <w:lvlJc w:val="left"/>
      <w:pPr>
        <w:ind w:left="3113" w:hanging="404"/>
      </w:pPr>
    </w:lvl>
    <w:lvl w:ilvl="4">
      <w:numFmt w:val="bullet"/>
      <w:lvlText w:val="•"/>
      <w:lvlJc w:val="left"/>
      <w:pPr>
        <w:ind w:left="4078" w:hanging="404"/>
      </w:pPr>
    </w:lvl>
    <w:lvl w:ilvl="5">
      <w:numFmt w:val="bullet"/>
      <w:lvlText w:val="•"/>
      <w:lvlJc w:val="left"/>
      <w:pPr>
        <w:ind w:left="5042" w:hanging="404"/>
      </w:pPr>
    </w:lvl>
    <w:lvl w:ilvl="6">
      <w:numFmt w:val="bullet"/>
      <w:lvlText w:val="•"/>
      <w:lvlJc w:val="left"/>
      <w:pPr>
        <w:ind w:left="6006" w:hanging="404"/>
      </w:pPr>
    </w:lvl>
    <w:lvl w:ilvl="7">
      <w:numFmt w:val="bullet"/>
      <w:lvlText w:val="•"/>
      <w:lvlJc w:val="left"/>
      <w:pPr>
        <w:ind w:left="6971" w:hanging="404"/>
      </w:pPr>
    </w:lvl>
    <w:lvl w:ilvl="8">
      <w:numFmt w:val="bullet"/>
      <w:lvlText w:val="•"/>
      <w:lvlJc w:val="left"/>
      <w:pPr>
        <w:ind w:left="7935" w:hanging="404"/>
      </w:pPr>
    </w:lvl>
  </w:abstractNum>
  <w:abstractNum w:abstractNumId="2">
    <w:nsid w:val="00000404"/>
    <w:multiLevelType w:val="multilevel"/>
    <w:tmpl w:val="00000887"/>
    <w:lvl w:ilvl="0">
      <w:numFmt w:val="bullet"/>
      <w:lvlText w:val="-"/>
      <w:lvlJc w:val="left"/>
      <w:pPr>
        <w:ind w:left="117" w:hanging="236"/>
      </w:pPr>
      <w:rPr>
        <w:rFonts w:ascii="Times New Roman" w:hAnsi="Times New Roman" w:cs="Times New Roman"/>
        <w:b w:val="0"/>
        <w:bCs w:val="0"/>
        <w:w w:val="99"/>
        <w:sz w:val="28"/>
        <w:szCs w:val="28"/>
      </w:rPr>
    </w:lvl>
    <w:lvl w:ilvl="1">
      <w:numFmt w:val="bullet"/>
      <w:lvlText w:val="•"/>
      <w:lvlJc w:val="left"/>
      <w:pPr>
        <w:ind w:left="1091" w:hanging="236"/>
      </w:pPr>
    </w:lvl>
    <w:lvl w:ilvl="2">
      <w:numFmt w:val="bullet"/>
      <w:lvlText w:val="•"/>
      <w:lvlJc w:val="left"/>
      <w:pPr>
        <w:ind w:left="2066" w:hanging="236"/>
      </w:pPr>
    </w:lvl>
    <w:lvl w:ilvl="3">
      <w:numFmt w:val="bullet"/>
      <w:lvlText w:val="•"/>
      <w:lvlJc w:val="left"/>
      <w:pPr>
        <w:ind w:left="3041" w:hanging="236"/>
      </w:pPr>
    </w:lvl>
    <w:lvl w:ilvl="4">
      <w:numFmt w:val="bullet"/>
      <w:lvlText w:val="•"/>
      <w:lvlJc w:val="left"/>
      <w:pPr>
        <w:ind w:left="4015" w:hanging="236"/>
      </w:pPr>
    </w:lvl>
    <w:lvl w:ilvl="5">
      <w:numFmt w:val="bullet"/>
      <w:lvlText w:val="•"/>
      <w:lvlJc w:val="left"/>
      <w:pPr>
        <w:ind w:left="4990" w:hanging="236"/>
      </w:pPr>
    </w:lvl>
    <w:lvl w:ilvl="6">
      <w:numFmt w:val="bullet"/>
      <w:lvlText w:val="•"/>
      <w:lvlJc w:val="left"/>
      <w:pPr>
        <w:ind w:left="5965" w:hanging="236"/>
      </w:pPr>
    </w:lvl>
    <w:lvl w:ilvl="7">
      <w:numFmt w:val="bullet"/>
      <w:lvlText w:val="•"/>
      <w:lvlJc w:val="left"/>
      <w:pPr>
        <w:ind w:left="6940" w:hanging="236"/>
      </w:pPr>
    </w:lvl>
    <w:lvl w:ilvl="8">
      <w:numFmt w:val="bullet"/>
      <w:lvlText w:val="•"/>
      <w:lvlJc w:val="left"/>
      <w:pPr>
        <w:ind w:left="7914" w:hanging="236"/>
      </w:pPr>
    </w:lvl>
  </w:abstractNum>
  <w:abstractNum w:abstractNumId="3">
    <w:nsid w:val="00000405"/>
    <w:multiLevelType w:val="multilevel"/>
    <w:tmpl w:val="00000888"/>
    <w:lvl w:ilvl="0">
      <w:numFmt w:val="bullet"/>
      <w:lvlText w:val="-"/>
      <w:lvlJc w:val="left"/>
      <w:pPr>
        <w:ind w:left="823" w:hanging="140"/>
      </w:pPr>
      <w:rPr>
        <w:rFonts w:ascii="Times New Roman" w:hAnsi="Times New Roman" w:cs="Times New Roman"/>
        <w:b w:val="0"/>
        <w:bCs w:val="0"/>
        <w:w w:val="99"/>
        <w:sz w:val="28"/>
        <w:szCs w:val="28"/>
      </w:rPr>
    </w:lvl>
    <w:lvl w:ilvl="1">
      <w:numFmt w:val="bullet"/>
      <w:lvlText w:val="•"/>
      <w:lvlJc w:val="left"/>
      <w:pPr>
        <w:ind w:left="1727" w:hanging="140"/>
      </w:pPr>
    </w:lvl>
    <w:lvl w:ilvl="2">
      <w:numFmt w:val="bullet"/>
      <w:lvlText w:val="•"/>
      <w:lvlJc w:val="left"/>
      <w:pPr>
        <w:ind w:left="2631" w:hanging="140"/>
      </w:pPr>
    </w:lvl>
    <w:lvl w:ilvl="3">
      <w:numFmt w:val="bullet"/>
      <w:lvlText w:val="•"/>
      <w:lvlJc w:val="left"/>
      <w:pPr>
        <w:ind w:left="3535" w:hanging="140"/>
      </w:pPr>
    </w:lvl>
    <w:lvl w:ilvl="4">
      <w:numFmt w:val="bullet"/>
      <w:lvlText w:val="•"/>
      <w:lvlJc w:val="left"/>
      <w:pPr>
        <w:ind w:left="4439" w:hanging="140"/>
      </w:pPr>
    </w:lvl>
    <w:lvl w:ilvl="5">
      <w:numFmt w:val="bullet"/>
      <w:lvlText w:val="•"/>
      <w:lvlJc w:val="left"/>
      <w:pPr>
        <w:ind w:left="5343" w:hanging="140"/>
      </w:pPr>
    </w:lvl>
    <w:lvl w:ilvl="6">
      <w:numFmt w:val="bullet"/>
      <w:lvlText w:val="•"/>
      <w:lvlJc w:val="left"/>
      <w:pPr>
        <w:ind w:left="6247" w:hanging="140"/>
      </w:pPr>
    </w:lvl>
    <w:lvl w:ilvl="7">
      <w:numFmt w:val="bullet"/>
      <w:lvlText w:val="•"/>
      <w:lvlJc w:val="left"/>
      <w:pPr>
        <w:ind w:left="7151" w:hanging="140"/>
      </w:pPr>
    </w:lvl>
    <w:lvl w:ilvl="8">
      <w:numFmt w:val="bullet"/>
      <w:lvlText w:val="•"/>
      <w:lvlJc w:val="left"/>
      <w:pPr>
        <w:ind w:left="8055" w:hanging="140"/>
      </w:pPr>
    </w:lvl>
  </w:abstractNum>
  <w:abstractNum w:abstractNumId="4">
    <w:nsid w:val="00000406"/>
    <w:multiLevelType w:val="multilevel"/>
    <w:tmpl w:val="00000889"/>
    <w:lvl w:ilvl="0">
      <w:numFmt w:val="bullet"/>
      <w:lvlText w:val="-"/>
      <w:lvlJc w:val="left"/>
      <w:pPr>
        <w:ind w:left="847" w:hanging="164"/>
      </w:pPr>
      <w:rPr>
        <w:rFonts w:ascii="Times New Roman" w:hAnsi="Times New Roman" w:cs="Times New Roman"/>
        <w:b w:val="0"/>
        <w:bCs w:val="0"/>
        <w:w w:val="99"/>
        <w:sz w:val="28"/>
        <w:szCs w:val="28"/>
      </w:rPr>
    </w:lvl>
    <w:lvl w:ilvl="1">
      <w:numFmt w:val="bullet"/>
      <w:lvlText w:val="•"/>
      <w:lvlJc w:val="left"/>
      <w:pPr>
        <w:ind w:left="1749" w:hanging="164"/>
      </w:pPr>
    </w:lvl>
    <w:lvl w:ilvl="2">
      <w:numFmt w:val="bullet"/>
      <w:lvlText w:val="•"/>
      <w:lvlJc w:val="left"/>
      <w:pPr>
        <w:ind w:left="2650" w:hanging="164"/>
      </w:pPr>
    </w:lvl>
    <w:lvl w:ilvl="3">
      <w:numFmt w:val="bullet"/>
      <w:lvlText w:val="•"/>
      <w:lvlJc w:val="left"/>
      <w:pPr>
        <w:ind w:left="3552" w:hanging="164"/>
      </w:pPr>
    </w:lvl>
    <w:lvl w:ilvl="4">
      <w:numFmt w:val="bullet"/>
      <w:lvlText w:val="•"/>
      <w:lvlJc w:val="left"/>
      <w:pPr>
        <w:ind w:left="4454" w:hanging="164"/>
      </w:pPr>
    </w:lvl>
    <w:lvl w:ilvl="5">
      <w:numFmt w:val="bullet"/>
      <w:lvlText w:val="•"/>
      <w:lvlJc w:val="left"/>
      <w:pPr>
        <w:ind w:left="5355" w:hanging="164"/>
      </w:pPr>
    </w:lvl>
    <w:lvl w:ilvl="6">
      <w:numFmt w:val="bullet"/>
      <w:lvlText w:val="•"/>
      <w:lvlJc w:val="left"/>
      <w:pPr>
        <w:ind w:left="6257" w:hanging="164"/>
      </w:pPr>
    </w:lvl>
    <w:lvl w:ilvl="7">
      <w:numFmt w:val="bullet"/>
      <w:lvlText w:val="•"/>
      <w:lvlJc w:val="left"/>
      <w:pPr>
        <w:ind w:left="7159" w:hanging="164"/>
      </w:pPr>
    </w:lvl>
    <w:lvl w:ilvl="8">
      <w:numFmt w:val="bullet"/>
      <w:lvlText w:val="•"/>
      <w:lvlJc w:val="left"/>
      <w:pPr>
        <w:ind w:left="8060" w:hanging="164"/>
      </w:pPr>
    </w:lvl>
  </w:abstractNum>
  <w:abstractNum w:abstractNumId="5">
    <w:nsid w:val="00741BAC"/>
    <w:multiLevelType w:val="hybridMultilevel"/>
    <w:tmpl w:val="7AB625A2"/>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6">
    <w:nsid w:val="02BF1B67"/>
    <w:multiLevelType w:val="hybridMultilevel"/>
    <w:tmpl w:val="E30864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40C7C52"/>
    <w:multiLevelType w:val="hybridMultilevel"/>
    <w:tmpl w:val="5AC221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B7C476C"/>
    <w:multiLevelType w:val="hybridMultilevel"/>
    <w:tmpl w:val="6804BA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297007"/>
    <w:multiLevelType w:val="hybridMultilevel"/>
    <w:tmpl w:val="2708D2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26111BB1"/>
    <w:multiLevelType w:val="hybridMultilevel"/>
    <w:tmpl w:val="2EA014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8E349B5"/>
    <w:multiLevelType w:val="hybridMultilevel"/>
    <w:tmpl w:val="E83E450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292F301A"/>
    <w:multiLevelType w:val="hybridMultilevel"/>
    <w:tmpl w:val="1646D9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9A269BE"/>
    <w:multiLevelType w:val="hybridMultilevel"/>
    <w:tmpl w:val="93EAEBDE"/>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4">
    <w:nsid w:val="2AD731F7"/>
    <w:multiLevelType w:val="hybridMultilevel"/>
    <w:tmpl w:val="1F88296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CAA2C06"/>
    <w:multiLevelType w:val="hybridMultilevel"/>
    <w:tmpl w:val="228A90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2A46EC4"/>
    <w:multiLevelType w:val="hybridMultilevel"/>
    <w:tmpl w:val="665A2B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56648E7"/>
    <w:multiLevelType w:val="hybridMultilevel"/>
    <w:tmpl w:val="8CEA54E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8AA1D09"/>
    <w:multiLevelType w:val="hybridMultilevel"/>
    <w:tmpl w:val="49D602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BBA7F09"/>
    <w:multiLevelType w:val="hybridMultilevel"/>
    <w:tmpl w:val="A4E2E5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08456F5"/>
    <w:multiLevelType w:val="multilevel"/>
    <w:tmpl w:val="8A5ECCF8"/>
    <w:lvl w:ilvl="0">
      <w:start w:val="1"/>
      <w:numFmt w:val="decimal"/>
      <w:lvlText w:val="%1."/>
      <w:lvlJc w:val="left"/>
      <w:pPr>
        <w:ind w:left="420" w:hanging="420"/>
      </w:pPr>
      <w:rPr>
        <w:rFonts w:hint="default"/>
        <w:b/>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1">
    <w:nsid w:val="41DC5988"/>
    <w:multiLevelType w:val="hybridMultilevel"/>
    <w:tmpl w:val="0AEC55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54F26B3"/>
    <w:multiLevelType w:val="hybridMultilevel"/>
    <w:tmpl w:val="A5D2D8F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CAF1434"/>
    <w:multiLevelType w:val="hybridMultilevel"/>
    <w:tmpl w:val="796A6F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DB731A0"/>
    <w:multiLevelType w:val="hybridMultilevel"/>
    <w:tmpl w:val="05BC39C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9CD69C3"/>
    <w:multiLevelType w:val="hybridMultilevel"/>
    <w:tmpl w:val="600052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2D679C5"/>
    <w:multiLevelType w:val="hybridMultilevel"/>
    <w:tmpl w:val="95625BF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695E7DFB"/>
    <w:multiLevelType w:val="hybridMultilevel"/>
    <w:tmpl w:val="AA6EE6E2"/>
    <w:lvl w:ilvl="0" w:tplc="3D4874A0">
      <w:start w:val="1"/>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8">
    <w:nsid w:val="6AA03AB9"/>
    <w:multiLevelType w:val="hybridMultilevel"/>
    <w:tmpl w:val="2EFE5002"/>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29">
    <w:nsid w:val="6BB60678"/>
    <w:multiLevelType w:val="hybridMultilevel"/>
    <w:tmpl w:val="AE5CA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2351D56"/>
    <w:multiLevelType w:val="hybridMultilevel"/>
    <w:tmpl w:val="2ADA6C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CB90CF2"/>
    <w:multiLevelType w:val="hybridMultilevel"/>
    <w:tmpl w:val="82BC0A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15"/>
  </w:num>
  <w:num w:numId="3">
    <w:abstractNumId w:val="31"/>
  </w:num>
  <w:num w:numId="4">
    <w:abstractNumId w:val="29"/>
  </w:num>
  <w:num w:numId="5">
    <w:abstractNumId w:val="10"/>
  </w:num>
  <w:num w:numId="6">
    <w:abstractNumId w:val="25"/>
  </w:num>
  <w:num w:numId="7">
    <w:abstractNumId w:val="8"/>
  </w:num>
  <w:num w:numId="8">
    <w:abstractNumId w:val="19"/>
  </w:num>
  <w:num w:numId="9">
    <w:abstractNumId w:val="5"/>
  </w:num>
  <w:num w:numId="10">
    <w:abstractNumId w:val="24"/>
  </w:num>
  <w:num w:numId="11">
    <w:abstractNumId w:val="20"/>
  </w:num>
  <w:num w:numId="12">
    <w:abstractNumId w:val="11"/>
  </w:num>
  <w:num w:numId="13">
    <w:abstractNumId w:val="13"/>
  </w:num>
  <w:num w:numId="14">
    <w:abstractNumId w:val="28"/>
  </w:num>
  <w:num w:numId="15">
    <w:abstractNumId w:val="21"/>
  </w:num>
  <w:num w:numId="16">
    <w:abstractNumId w:val="16"/>
  </w:num>
  <w:num w:numId="17">
    <w:abstractNumId w:val="27"/>
  </w:num>
  <w:num w:numId="18">
    <w:abstractNumId w:val="6"/>
  </w:num>
  <w:num w:numId="19">
    <w:abstractNumId w:val="26"/>
  </w:num>
  <w:num w:numId="20">
    <w:abstractNumId w:val="17"/>
  </w:num>
  <w:num w:numId="21">
    <w:abstractNumId w:val="9"/>
  </w:num>
  <w:num w:numId="22">
    <w:abstractNumId w:val="12"/>
  </w:num>
  <w:num w:numId="23">
    <w:abstractNumId w:val="30"/>
  </w:num>
  <w:num w:numId="24">
    <w:abstractNumId w:val="23"/>
  </w:num>
  <w:num w:numId="25">
    <w:abstractNumId w:val="18"/>
  </w:num>
  <w:num w:numId="26">
    <w:abstractNumId w:val="22"/>
  </w:num>
  <w:num w:numId="2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0"/>
    <w:lvlOverride w:ilvl="0">
      <w:startOverride w:val="1"/>
    </w:lvlOverride>
    <w:lvlOverride w:ilvl="1"/>
    <w:lvlOverride w:ilvl="2"/>
    <w:lvlOverride w:ilvl="3"/>
    <w:lvlOverride w:ilvl="4"/>
    <w:lvlOverride w:ilvl="5"/>
    <w:lvlOverride w:ilvl="6"/>
    <w:lvlOverride w:ilvl="7"/>
    <w:lvlOverride w:ilvl="8"/>
  </w:num>
  <w:num w:numId="29">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30">
    <w:abstractNumId w:val="2"/>
  </w:num>
  <w:num w:numId="31">
    <w:abstractNumId w:val="3"/>
  </w:num>
  <w:num w:numId="32">
    <w:abstractNumId w:val="4"/>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17D5F"/>
    <w:rsid w:val="00046400"/>
    <w:rsid w:val="00055C93"/>
    <w:rsid w:val="00074FE7"/>
    <w:rsid w:val="00076AA1"/>
    <w:rsid w:val="00081F59"/>
    <w:rsid w:val="0008506B"/>
    <w:rsid w:val="000978EF"/>
    <w:rsid w:val="000B04B6"/>
    <w:rsid w:val="000B52A6"/>
    <w:rsid w:val="000C0BDA"/>
    <w:rsid w:val="000F2F51"/>
    <w:rsid w:val="00101CB6"/>
    <w:rsid w:val="00101F33"/>
    <w:rsid w:val="00103277"/>
    <w:rsid w:val="001077AB"/>
    <w:rsid w:val="00116038"/>
    <w:rsid w:val="00122FA4"/>
    <w:rsid w:val="001418CB"/>
    <w:rsid w:val="00163415"/>
    <w:rsid w:val="00173804"/>
    <w:rsid w:val="001852FD"/>
    <w:rsid w:val="00190477"/>
    <w:rsid w:val="001A4FD0"/>
    <w:rsid w:val="001D1E61"/>
    <w:rsid w:val="001E01FF"/>
    <w:rsid w:val="001E1F00"/>
    <w:rsid w:val="001F1EF9"/>
    <w:rsid w:val="0020272B"/>
    <w:rsid w:val="00230223"/>
    <w:rsid w:val="002439D5"/>
    <w:rsid w:val="00247005"/>
    <w:rsid w:val="00247316"/>
    <w:rsid w:val="00250500"/>
    <w:rsid w:val="00256A55"/>
    <w:rsid w:val="00264249"/>
    <w:rsid w:val="0026624D"/>
    <w:rsid w:val="0029179E"/>
    <w:rsid w:val="002C26BF"/>
    <w:rsid w:val="002C5953"/>
    <w:rsid w:val="002C6FFF"/>
    <w:rsid w:val="002D12B0"/>
    <w:rsid w:val="002F5E54"/>
    <w:rsid w:val="00313C61"/>
    <w:rsid w:val="00315AED"/>
    <w:rsid w:val="00321DC8"/>
    <w:rsid w:val="00326A7E"/>
    <w:rsid w:val="0034100F"/>
    <w:rsid w:val="00351C91"/>
    <w:rsid w:val="00353653"/>
    <w:rsid w:val="00361685"/>
    <w:rsid w:val="003713AA"/>
    <w:rsid w:val="0039523A"/>
    <w:rsid w:val="003A707D"/>
    <w:rsid w:val="003B2876"/>
    <w:rsid w:val="003D1D3D"/>
    <w:rsid w:val="003D2E00"/>
    <w:rsid w:val="003D5B75"/>
    <w:rsid w:val="003E19BB"/>
    <w:rsid w:val="003E3599"/>
    <w:rsid w:val="003E4184"/>
    <w:rsid w:val="003E54B8"/>
    <w:rsid w:val="003E7AA4"/>
    <w:rsid w:val="003F574F"/>
    <w:rsid w:val="003F6574"/>
    <w:rsid w:val="00406577"/>
    <w:rsid w:val="00417047"/>
    <w:rsid w:val="00425743"/>
    <w:rsid w:val="00441C45"/>
    <w:rsid w:val="0044354B"/>
    <w:rsid w:val="0045171F"/>
    <w:rsid w:val="00451CEE"/>
    <w:rsid w:val="0045715B"/>
    <w:rsid w:val="00461089"/>
    <w:rsid w:val="00466CD7"/>
    <w:rsid w:val="004702A5"/>
    <w:rsid w:val="00484A73"/>
    <w:rsid w:val="00487623"/>
    <w:rsid w:val="004971ED"/>
    <w:rsid w:val="004A0A94"/>
    <w:rsid w:val="004A447B"/>
    <w:rsid w:val="004A61F9"/>
    <w:rsid w:val="004C080D"/>
    <w:rsid w:val="004C414C"/>
    <w:rsid w:val="004C6FB9"/>
    <w:rsid w:val="004D685D"/>
    <w:rsid w:val="004E1649"/>
    <w:rsid w:val="004E3B01"/>
    <w:rsid w:val="004E6DD4"/>
    <w:rsid w:val="00504F4B"/>
    <w:rsid w:val="00527F5F"/>
    <w:rsid w:val="00560939"/>
    <w:rsid w:val="00566D2C"/>
    <w:rsid w:val="00567A36"/>
    <w:rsid w:val="00581307"/>
    <w:rsid w:val="005928F9"/>
    <w:rsid w:val="0059703F"/>
    <w:rsid w:val="005C567C"/>
    <w:rsid w:val="005D08D6"/>
    <w:rsid w:val="005E7C75"/>
    <w:rsid w:val="005F5E67"/>
    <w:rsid w:val="00600351"/>
    <w:rsid w:val="006066C4"/>
    <w:rsid w:val="00614A37"/>
    <w:rsid w:val="0062706B"/>
    <w:rsid w:val="00630A3D"/>
    <w:rsid w:val="00635AB2"/>
    <w:rsid w:val="00641136"/>
    <w:rsid w:val="0064237D"/>
    <w:rsid w:val="00651AB5"/>
    <w:rsid w:val="0067460E"/>
    <w:rsid w:val="006D08BD"/>
    <w:rsid w:val="006D0C30"/>
    <w:rsid w:val="006D11E6"/>
    <w:rsid w:val="006D17D6"/>
    <w:rsid w:val="006D3E84"/>
    <w:rsid w:val="006D6DCF"/>
    <w:rsid w:val="006E0094"/>
    <w:rsid w:val="006E49D7"/>
    <w:rsid w:val="006E708D"/>
    <w:rsid w:val="006F07B3"/>
    <w:rsid w:val="006F40A5"/>
    <w:rsid w:val="006F5D39"/>
    <w:rsid w:val="00704D88"/>
    <w:rsid w:val="00714C95"/>
    <w:rsid w:val="00720386"/>
    <w:rsid w:val="00721CAB"/>
    <w:rsid w:val="00722AD5"/>
    <w:rsid w:val="00724F7A"/>
    <w:rsid w:val="00731C91"/>
    <w:rsid w:val="00735C35"/>
    <w:rsid w:val="00747045"/>
    <w:rsid w:val="00750832"/>
    <w:rsid w:val="00770EEE"/>
    <w:rsid w:val="00785E39"/>
    <w:rsid w:val="00793E74"/>
    <w:rsid w:val="007A1473"/>
    <w:rsid w:val="007C619D"/>
    <w:rsid w:val="007E1D4D"/>
    <w:rsid w:val="007F5713"/>
    <w:rsid w:val="00801141"/>
    <w:rsid w:val="00806A46"/>
    <w:rsid w:val="00817D5F"/>
    <w:rsid w:val="0082485C"/>
    <w:rsid w:val="00826423"/>
    <w:rsid w:val="00826B0C"/>
    <w:rsid w:val="00826F17"/>
    <w:rsid w:val="00827F3D"/>
    <w:rsid w:val="00842B02"/>
    <w:rsid w:val="00843ACB"/>
    <w:rsid w:val="008464C5"/>
    <w:rsid w:val="00850114"/>
    <w:rsid w:val="008632F6"/>
    <w:rsid w:val="00874589"/>
    <w:rsid w:val="00877422"/>
    <w:rsid w:val="008872E6"/>
    <w:rsid w:val="008A1FCC"/>
    <w:rsid w:val="008A4374"/>
    <w:rsid w:val="008B18EA"/>
    <w:rsid w:val="008D44B4"/>
    <w:rsid w:val="00910FD2"/>
    <w:rsid w:val="0091474F"/>
    <w:rsid w:val="00914BE3"/>
    <w:rsid w:val="00923C37"/>
    <w:rsid w:val="00926A0E"/>
    <w:rsid w:val="0093029E"/>
    <w:rsid w:val="009306BD"/>
    <w:rsid w:val="009438C7"/>
    <w:rsid w:val="00944B72"/>
    <w:rsid w:val="009519AF"/>
    <w:rsid w:val="00951F74"/>
    <w:rsid w:val="00954735"/>
    <w:rsid w:val="00954EE9"/>
    <w:rsid w:val="00957E89"/>
    <w:rsid w:val="00961C9D"/>
    <w:rsid w:val="009733FA"/>
    <w:rsid w:val="0097372D"/>
    <w:rsid w:val="00993443"/>
    <w:rsid w:val="00996E22"/>
    <w:rsid w:val="009A1719"/>
    <w:rsid w:val="009A3536"/>
    <w:rsid w:val="009B4917"/>
    <w:rsid w:val="009C3D34"/>
    <w:rsid w:val="009D28B1"/>
    <w:rsid w:val="009F1D51"/>
    <w:rsid w:val="00A10236"/>
    <w:rsid w:val="00A15D04"/>
    <w:rsid w:val="00A26ED3"/>
    <w:rsid w:val="00A378C3"/>
    <w:rsid w:val="00A60C6E"/>
    <w:rsid w:val="00A63D74"/>
    <w:rsid w:val="00A64563"/>
    <w:rsid w:val="00A64812"/>
    <w:rsid w:val="00A84FE0"/>
    <w:rsid w:val="00AA6FB6"/>
    <w:rsid w:val="00AB18C7"/>
    <w:rsid w:val="00AB73EC"/>
    <w:rsid w:val="00AC0545"/>
    <w:rsid w:val="00AD5563"/>
    <w:rsid w:val="00AD559F"/>
    <w:rsid w:val="00AD6FBA"/>
    <w:rsid w:val="00AE4675"/>
    <w:rsid w:val="00B20B83"/>
    <w:rsid w:val="00B36D98"/>
    <w:rsid w:val="00B46AFC"/>
    <w:rsid w:val="00B5153E"/>
    <w:rsid w:val="00B727A5"/>
    <w:rsid w:val="00B96472"/>
    <w:rsid w:val="00BA3CEE"/>
    <w:rsid w:val="00BB2180"/>
    <w:rsid w:val="00BD1D6C"/>
    <w:rsid w:val="00BD43CE"/>
    <w:rsid w:val="00BD567C"/>
    <w:rsid w:val="00BD78F8"/>
    <w:rsid w:val="00BD79BB"/>
    <w:rsid w:val="00BF05E4"/>
    <w:rsid w:val="00C03C6F"/>
    <w:rsid w:val="00C062E3"/>
    <w:rsid w:val="00C10E1D"/>
    <w:rsid w:val="00C15732"/>
    <w:rsid w:val="00C16601"/>
    <w:rsid w:val="00C24463"/>
    <w:rsid w:val="00C3614B"/>
    <w:rsid w:val="00C404ED"/>
    <w:rsid w:val="00C42955"/>
    <w:rsid w:val="00C44391"/>
    <w:rsid w:val="00C47436"/>
    <w:rsid w:val="00C61EDA"/>
    <w:rsid w:val="00CA6D18"/>
    <w:rsid w:val="00CB0FE0"/>
    <w:rsid w:val="00CB1DAB"/>
    <w:rsid w:val="00CC1426"/>
    <w:rsid w:val="00CC29E4"/>
    <w:rsid w:val="00CC445C"/>
    <w:rsid w:val="00CD5158"/>
    <w:rsid w:val="00CE12CA"/>
    <w:rsid w:val="00CE4CD8"/>
    <w:rsid w:val="00CE72C0"/>
    <w:rsid w:val="00D016EF"/>
    <w:rsid w:val="00D02582"/>
    <w:rsid w:val="00D03285"/>
    <w:rsid w:val="00D151EF"/>
    <w:rsid w:val="00D21135"/>
    <w:rsid w:val="00D2162B"/>
    <w:rsid w:val="00D2337C"/>
    <w:rsid w:val="00D302F2"/>
    <w:rsid w:val="00D34B9E"/>
    <w:rsid w:val="00D35D01"/>
    <w:rsid w:val="00D63AE4"/>
    <w:rsid w:val="00D6505F"/>
    <w:rsid w:val="00D845F8"/>
    <w:rsid w:val="00DB33A9"/>
    <w:rsid w:val="00DB51F8"/>
    <w:rsid w:val="00DD3ECC"/>
    <w:rsid w:val="00DE5D0C"/>
    <w:rsid w:val="00DF10C2"/>
    <w:rsid w:val="00DF3694"/>
    <w:rsid w:val="00E203E7"/>
    <w:rsid w:val="00E21C84"/>
    <w:rsid w:val="00E30F1C"/>
    <w:rsid w:val="00E54FDA"/>
    <w:rsid w:val="00E617BB"/>
    <w:rsid w:val="00E66EEC"/>
    <w:rsid w:val="00E77666"/>
    <w:rsid w:val="00E80FCE"/>
    <w:rsid w:val="00E82178"/>
    <w:rsid w:val="00E8684E"/>
    <w:rsid w:val="00E916C2"/>
    <w:rsid w:val="00E93A6C"/>
    <w:rsid w:val="00EA295B"/>
    <w:rsid w:val="00EA5D8D"/>
    <w:rsid w:val="00EB7DD2"/>
    <w:rsid w:val="00EC0074"/>
    <w:rsid w:val="00EC4BF4"/>
    <w:rsid w:val="00EC6A04"/>
    <w:rsid w:val="00ED0B9E"/>
    <w:rsid w:val="00ED25D1"/>
    <w:rsid w:val="00EE0B01"/>
    <w:rsid w:val="00EE0F7B"/>
    <w:rsid w:val="00EE47D4"/>
    <w:rsid w:val="00EE71F7"/>
    <w:rsid w:val="00EE7597"/>
    <w:rsid w:val="00EF3CF0"/>
    <w:rsid w:val="00EF4E68"/>
    <w:rsid w:val="00F142E3"/>
    <w:rsid w:val="00F16C52"/>
    <w:rsid w:val="00F26C83"/>
    <w:rsid w:val="00F32BE4"/>
    <w:rsid w:val="00F33C73"/>
    <w:rsid w:val="00F62AFB"/>
    <w:rsid w:val="00F64916"/>
    <w:rsid w:val="00F6751E"/>
    <w:rsid w:val="00F713E0"/>
    <w:rsid w:val="00F73499"/>
    <w:rsid w:val="00F74376"/>
    <w:rsid w:val="00F91A7A"/>
    <w:rsid w:val="00FA1D6B"/>
    <w:rsid w:val="00FD3FDC"/>
    <w:rsid w:val="00FE4224"/>
    <w:rsid w:val="00FF060A"/>
    <w:rsid w:val="00FF33FD"/>
    <w:rsid w:val="00FF761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4FE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817D5F"/>
    <w:pPr>
      <w:ind w:left="720"/>
      <w:contextualSpacing/>
    </w:pPr>
  </w:style>
  <w:style w:type="paragraph" w:customStyle="1" w:styleId="Default">
    <w:name w:val="Default"/>
    <w:rsid w:val="00FF761A"/>
    <w:pPr>
      <w:autoSpaceDE w:val="0"/>
      <w:autoSpaceDN w:val="0"/>
      <w:adjustRightInd w:val="0"/>
      <w:spacing w:after="0" w:line="240" w:lineRule="auto"/>
    </w:pPr>
    <w:rPr>
      <w:rFonts w:ascii="Times New Roman" w:hAnsi="Times New Roman" w:cs="Times New Roman"/>
      <w:color w:val="000000"/>
      <w:sz w:val="24"/>
      <w:szCs w:val="24"/>
    </w:rPr>
  </w:style>
  <w:style w:type="paragraph" w:styleId="a5">
    <w:name w:val="header"/>
    <w:basedOn w:val="a"/>
    <w:link w:val="a6"/>
    <w:uiPriority w:val="99"/>
    <w:unhideWhenUsed/>
    <w:rsid w:val="00926A0E"/>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926A0E"/>
  </w:style>
  <w:style w:type="paragraph" w:styleId="a7">
    <w:name w:val="footer"/>
    <w:basedOn w:val="a"/>
    <w:link w:val="a8"/>
    <w:uiPriority w:val="99"/>
    <w:unhideWhenUsed/>
    <w:rsid w:val="00926A0E"/>
    <w:pPr>
      <w:tabs>
        <w:tab w:val="center" w:pos="4677"/>
        <w:tab w:val="right" w:pos="9355"/>
      </w:tabs>
      <w:spacing w:after="0" w:line="240" w:lineRule="auto"/>
    </w:pPr>
  </w:style>
  <w:style w:type="character" w:customStyle="1" w:styleId="a8">
    <w:name w:val="Нижний колонтитул Знак"/>
    <w:basedOn w:val="a0"/>
    <w:link w:val="a7"/>
    <w:uiPriority w:val="99"/>
    <w:rsid w:val="00926A0E"/>
  </w:style>
  <w:style w:type="table" w:styleId="a9">
    <w:name w:val="Table Grid"/>
    <w:basedOn w:val="a1"/>
    <w:uiPriority w:val="59"/>
    <w:rsid w:val="001077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9"/>
    <w:uiPriority w:val="59"/>
    <w:rsid w:val="000F2F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Hyperlink"/>
    <w:basedOn w:val="a0"/>
    <w:uiPriority w:val="99"/>
    <w:unhideWhenUsed/>
    <w:rsid w:val="00CB1DAB"/>
    <w:rPr>
      <w:color w:val="0000FF" w:themeColor="hyperlink"/>
      <w:u w:val="single"/>
    </w:rPr>
  </w:style>
  <w:style w:type="table" w:customStyle="1" w:styleId="2">
    <w:name w:val="Сетка таблицы2"/>
    <w:basedOn w:val="a1"/>
    <w:next w:val="a9"/>
    <w:uiPriority w:val="59"/>
    <w:rsid w:val="006F5D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9"/>
    <w:uiPriority w:val="59"/>
    <w:rsid w:val="002439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9"/>
    <w:uiPriority w:val="59"/>
    <w:rsid w:val="002473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9"/>
    <w:uiPriority w:val="59"/>
    <w:rsid w:val="002473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9"/>
    <w:uiPriority w:val="59"/>
    <w:rsid w:val="00914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FollowedHyperlink"/>
    <w:basedOn w:val="a0"/>
    <w:uiPriority w:val="99"/>
    <w:semiHidden/>
    <w:unhideWhenUsed/>
    <w:rsid w:val="0034100F"/>
    <w:rPr>
      <w:color w:val="800080" w:themeColor="followedHyperlink"/>
      <w:u w:val="single"/>
    </w:rPr>
  </w:style>
  <w:style w:type="table" w:customStyle="1" w:styleId="7">
    <w:name w:val="Сетка таблицы7"/>
    <w:basedOn w:val="a1"/>
    <w:next w:val="a9"/>
    <w:uiPriority w:val="59"/>
    <w:rsid w:val="005970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alloon Text"/>
    <w:basedOn w:val="a"/>
    <w:link w:val="ad"/>
    <w:uiPriority w:val="99"/>
    <w:semiHidden/>
    <w:unhideWhenUsed/>
    <w:rsid w:val="00E82178"/>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E82178"/>
    <w:rPr>
      <w:rFonts w:ascii="Tahoma" w:hAnsi="Tahoma" w:cs="Tahoma"/>
      <w:sz w:val="16"/>
      <w:szCs w:val="16"/>
    </w:rPr>
  </w:style>
  <w:style w:type="paragraph" w:customStyle="1" w:styleId="10">
    <w:name w:val="Абзац списка1"/>
    <w:basedOn w:val="a"/>
    <w:rsid w:val="004C414C"/>
    <w:pPr>
      <w:suppressAutoHyphens/>
      <w:spacing w:after="0" w:line="240" w:lineRule="auto"/>
      <w:ind w:left="720"/>
      <w:jc w:val="both"/>
    </w:pPr>
    <w:rPr>
      <w:rFonts w:ascii="Calibri" w:eastAsia="Calibri" w:hAnsi="Calibri" w:cs="Times New Roman"/>
      <w:lang w:eastAsia="ar-SA"/>
    </w:rPr>
  </w:style>
  <w:style w:type="paragraph" w:styleId="ae">
    <w:name w:val="Body Text"/>
    <w:basedOn w:val="a"/>
    <w:link w:val="af"/>
    <w:uiPriority w:val="1"/>
    <w:semiHidden/>
    <w:unhideWhenUsed/>
    <w:qFormat/>
    <w:rsid w:val="00CA6D18"/>
    <w:pPr>
      <w:widowControl w:val="0"/>
      <w:autoSpaceDE w:val="0"/>
      <w:autoSpaceDN w:val="0"/>
      <w:adjustRightInd w:val="0"/>
      <w:spacing w:after="0" w:line="240" w:lineRule="auto"/>
      <w:ind w:left="99"/>
    </w:pPr>
    <w:rPr>
      <w:rFonts w:ascii="Times New Roman" w:eastAsiaTheme="minorEastAsia" w:hAnsi="Times New Roman" w:cs="Times New Roman"/>
      <w:sz w:val="28"/>
      <w:szCs w:val="28"/>
      <w:lang w:eastAsia="ru-RU"/>
    </w:rPr>
  </w:style>
  <w:style w:type="character" w:customStyle="1" w:styleId="af">
    <w:name w:val="Основной текст Знак"/>
    <w:basedOn w:val="a0"/>
    <w:link w:val="ae"/>
    <w:uiPriority w:val="1"/>
    <w:semiHidden/>
    <w:rsid w:val="00CA6D18"/>
    <w:rPr>
      <w:rFonts w:ascii="Times New Roman" w:eastAsiaTheme="minorEastAsia" w:hAnsi="Times New Roman" w:cs="Times New Roman"/>
      <w:sz w:val="28"/>
      <w:szCs w:val="28"/>
      <w:lang w:eastAsia="ru-RU"/>
    </w:rPr>
  </w:style>
  <w:style w:type="paragraph" w:customStyle="1" w:styleId="TableParagraph">
    <w:name w:val="Table Paragraph"/>
    <w:basedOn w:val="a"/>
    <w:uiPriority w:val="1"/>
    <w:qFormat/>
    <w:rsid w:val="00CA6D1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Heading1">
    <w:name w:val="Heading 1"/>
    <w:basedOn w:val="a"/>
    <w:uiPriority w:val="1"/>
    <w:qFormat/>
    <w:rsid w:val="00CA6D18"/>
    <w:pPr>
      <w:widowControl w:val="0"/>
      <w:autoSpaceDE w:val="0"/>
      <w:autoSpaceDN w:val="0"/>
      <w:adjustRightInd w:val="0"/>
      <w:spacing w:before="62" w:after="0" w:line="240" w:lineRule="auto"/>
      <w:ind w:left="117" w:hanging="283"/>
      <w:outlineLvl w:val="0"/>
    </w:pPr>
    <w:rPr>
      <w:rFonts w:ascii="Times New Roman" w:eastAsiaTheme="minorEastAsia" w:hAnsi="Times New Roman" w:cs="Times New Roman"/>
      <w:b/>
      <w:bCs/>
      <w:sz w:val="28"/>
      <w:szCs w:val="28"/>
      <w:lang w:eastAsia="ru-RU"/>
    </w:rPr>
  </w:style>
  <w:style w:type="paragraph" w:customStyle="1" w:styleId="11">
    <w:name w:val="Стиль1"/>
    <w:basedOn w:val="a3"/>
    <w:link w:val="12"/>
    <w:qFormat/>
    <w:rsid w:val="009733FA"/>
    <w:pPr>
      <w:shd w:val="clear" w:color="auto" w:fill="FFFF00"/>
      <w:spacing w:after="0" w:line="288" w:lineRule="auto"/>
      <w:ind w:left="0"/>
      <w:jc w:val="both"/>
    </w:pPr>
    <w:rPr>
      <w:rFonts w:ascii="Times New Roman" w:hAnsi="Times New Roman" w:cs="Times New Roman"/>
      <w:sz w:val="24"/>
      <w:szCs w:val="24"/>
    </w:rPr>
  </w:style>
  <w:style w:type="character" w:customStyle="1" w:styleId="a4">
    <w:name w:val="Абзац списка Знак"/>
    <w:basedOn w:val="a0"/>
    <w:link w:val="a3"/>
    <w:uiPriority w:val="34"/>
    <w:rsid w:val="009733FA"/>
  </w:style>
  <w:style w:type="character" w:customStyle="1" w:styleId="12">
    <w:name w:val="Стиль1 Знак"/>
    <w:basedOn w:val="a4"/>
    <w:link w:val="11"/>
    <w:rsid w:val="009733FA"/>
    <w:rPr>
      <w:rFonts w:ascii="Times New Roman" w:hAnsi="Times New Roman" w:cs="Times New Roman"/>
      <w:sz w:val="24"/>
      <w:szCs w:val="24"/>
      <w:shd w:val="clear" w:color="auto" w:fill="FFFF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7D5F"/>
    <w:pPr>
      <w:ind w:left="720"/>
      <w:contextualSpacing/>
    </w:pPr>
  </w:style>
  <w:style w:type="paragraph" w:customStyle="1" w:styleId="Default">
    <w:name w:val="Default"/>
    <w:rsid w:val="00FF761A"/>
    <w:pPr>
      <w:autoSpaceDE w:val="0"/>
      <w:autoSpaceDN w:val="0"/>
      <w:adjustRightInd w:val="0"/>
      <w:spacing w:after="0" w:line="240" w:lineRule="auto"/>
    </w:pPr>
    <w:rPr>
      <w:rFonts w:ascii="Times New Roman" w:hAnsi="Times New Roman" w:cs="Times New Roman"/>
      <w:color w:val="000000"/>
      <w:sz w:val="24"/>
      <w:szCs w:val="24"/>
    </w:rPr>
  </w:style>
  <w:style w:type="paragraph" w:styleId="a4">
    <w:name w:val="header"/>
    <w:basedOn w:val="a"/>
    <w:link w:val="a5"/>
    <w:uiPriority w:val="99"/>
    <w:unhideWhenUsed/>
    <w:rsid w:val="00926A0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926A0E"/>
  </w:style>
  <w:style w:type="paragraph" w:styleId="a6">
    <w:name w:val="footer"/>
    <w:basedOn w:val="a"/>
    <w:link w:val="a7"/>
    <w:uiPriority w:val="99"/>
    <w:unhideWhenUsed/>
    <w:rsid w:val="00926A0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926A0E"/>
  </w:style>
  <w:style w:type="table" w:styleId="a8">
    <w:name w:val="Table Grid"/>
    <w:basedOn w:val="a1"/>
    <w:uiPriority w:val="59"/>
    <w:rsid w:val="001077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8"/>
    <w:uiPriority w:val="59"/>
    <w:rsid w:val="000F2F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CB1DAB"/>
    <w:rPr>
      <w:color w:val="0000FF" w:themeColor="hyperlink"/>
      <w:u w:val="single"/>
    </w:rPr>
  </w:style>
  <w:style w:type="table" w:customStyle="1" w:styleId="2">
    <w:name w:val="Сетка таблицы2"/>
    <w:basedOn w:val="a1"/>
    <w:next w:val="a8"/>
    <w:uiPriority w:val="59"/>
    <w:rsid w:val="006F5D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8"/>
    <w:uiPriority w:val="59"/>
    <w:rsid w:val="002439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8"/>
    <w:uiPriority w:val="59"/>
    <w:rsid w:val="002473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8"/>
    <w:uiPriority w:val="59"/>
    <w:rsid w:val="002473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8"/>
    <w:uiPriority w:val="59"/>
    <w:rsid w:val="00914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FollowedHyperlink"/>
    <w:basedOn w:val="a0"/>
    <w:uiPriority w:val="99"/>
    <w:semiHidden/>
    <w:unhideWhenUsed/>
    <w:rsid w:val="0034100F"/>
    <w:rPr>
      <w:color w:val="800080" w:themeColor="followedHyperlink"/>
      <w:u w:val="single"/>
    </w:rPr>
  </w:style>
  <w:style w:type="table" w:customStyle="1" w:styleId="7">
    <w:name w:val="Сетка таблицы7"/>
    <w:basedOn w:val="a1"/>
    <w:next w:val="a8"/>
    <w:uiPriority w:val="59"/>
    <w:rsid w:val="005970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48082087">
      <w:bodyDiv w:val="1"/>
      <w:marLeft w:val="0"/>
      <w:marRight w:val="0"/>
      <w:marTop w:val="0"/>
      <w:marBottom w:val="0"/>
      <w:divBdr>
        <w:top w:val="none" w:sz="0" w:space="0" w:color="auto"/>
        <w:left w:val="none" w:sz="0" w:space="0" w:color="auto"/>
        <w:bottom w:val="none" w:sz="0" w:space="0" w:color="auto"/>
        <w:right w:val="none" w:sz="0" w:space="0" w:color="auto"/>
      </w:divBdr>
    </w:div>
    <w:div w:id="308944772">
      <w:bodyDiv w:val="1"/>
      <w:marLeft w:val="0"/>
      <w:marRight w:val="0"/>
      <w:marTop w:val="0"/>
      <w:marBottom w:val="0"/>
      <w:divBdr>
        <w:top w:val="none" w:sz="0" w:space="0" w:color="auto"/>
        <w:left w:val="none" w:sz="0" w:space="0" w:color="auto"/>
        <w:bottom w:val="none" w:sz="0" w:space="0" w:color="auto"/>
        <w:right w:val="none" w:sz="0" w:space="0" w:color="auto"/>
      </w:divBdr>
    </w:div>
    <w:div w:id="363403989">
      <w:bodyDiv w:val="1"/>
      <w:marLeft w:val="0"/>
      <w:marRight w:val="0"/>
      <w:marTop w:val="0"/>
      <w:marBottom w:val="0"/>
      <w:divBdr>
        <w:top w:val="none" w:sz="0" w:space="0" w:color="auto"/>
        <w:left w:val="none" w:sz="0" w:space="0" w:color="auto"/>
        <w:bottom w:val="none" w:sz="0" w:space="0" w:color="auto"/>
        <w:right w:val="none" w:sz="0" w:space="0" w:color="auto"/>
      </w:divBdr>
    </w:div>
    <w:div w:id="808865510">
      <w:bodyDiv w:val="1"/>
      <w:marLeft w:val="0"/>
      <w:marRight w:val="0"/>
      <w:marTop w:val="0"/>
      <w:marBottom w:val="0"/>
      <w:divBdr>
        <w:top w:val="none" w:sz="0" w:space="0" w:color="auto"/>
        <w:left w:val="none" w:sz="0" w:space="0" w:color="auto"/>
        <w:bottom w:val="none" w:sz="0" w:space="0" w:color="auto"/>
        <w:right w:val="none" w:sz="0" w:space="0" w:color="auto"/>
      </w:divBdr>
    </w:div>
    <w:div w:id="1032614609">
      <w:bodyDiv w:val="1"/>
      <w:marLeft w:val="0"/>
      <w:marRight w:val="0"/>
      <w:marTop w:val="0"/>
      <w:marBottom w:val="0"/>
      <w:divBdr>
        <w:top w:val="none" w:sz="0" w:space="0" w:color="auto"/>
        <w:left w:val="none" w:sz="0" w:space="0" w:color="auto"/>
        <w:bottom w:val="none" w:sz="0" w:space="0" w:color="auto"/>
        <w:right w:val="none" w:sz="0" w:space="0" w:color="auto"/>
      </w:divBdr>
    </w:div>
    <w:div w:id="1206990112">
      <w:bodyDiv w:val="1"/>
      <w:marLeft w:val="0"/>
      <w:marRight w:val="0"/>
      <w:marTop w:val="0"/>
      <w:marBottom w:val="0"/>
      <w:divBdr>
        <w:top w:val="none" w:sz="0" w:space="0" w:color="auto"/>
        <w:left w:val="none" w:sz="0" w:space="0" w:color="auto"/>
        <w:bottom w:val="none" w:sz="0" w:space="0" w:color="auto"/>
        <w:right w:val="none" w:sz="0" w:space="0" w:color="auto"/>
      </w:divBdr>
    </w:div>
    <w:div w:id="1534614452">
      <w:bodyDiv w:val="1"/>
      <w:marLeft w:val="0"/>
      <w:marRight w:val="0"/>
      <w:marTop w:val="0"/>
      <w:marBottom w:val="0"/>
      <w:divBdr>
        <w:top w:val="none" w:sz="0" w:space="0" w:color="auto"/>
        <w:left w:val="none" w:sz="0" w:space="0" w:color="auto"/>
        <w:bottom w:val="none" w:sz="0" w:space="0" w:color="auto"/>
        <w:right w:val="none" w:sz="0" w:space="0" w:color="auto"/>
      </w:divBdr>
    </w:div>
    <w:div w:id="1668166825">
      <w:bodyDiv w:val="1"/>
      <w:marLeft w:val="0"/>
      <w:marRight w:val="0"/>
      <w:marTop w:val="0"/>
      <w:marBottom w:val="0"/>
      <w:divBdr>
        <w:top w:val="none" w:sz="0" w:space="0" w:color="auto"/>
        <w:left w:val="none" w:sz="0" w:space="0" w:color="auto"/>
        <w:bottom w:val="none" w:sz="0" w:space="0" w:color="auto"/>
        <w:right w:val="none" w:sz="0" w:space="0" w:color="auto"/>
      </w:divBdr>
    </w:div>
    <w:div w:id="1886258992">
      <w:bodyDiv w:val="1"/>
      <w:marLeft w:val="0"/>
      <w:marRight w:val="0"/>
      <w:marTop w:val="0"/>
      <w:marBottom w:val="0"/>
      <w:divBdr>
        <w:top w:val="none" w:sz="0" w:space="0" w:color="auto"/>
        <w:left w:val="none" w:sz="0" w:space="0" w:color="auto"/>
        <w:bottom w:val="none" w:sz="0" w:space="0" w:color="auto"/>
        <w:right w:val="none" w:sz="0" w:space="0" w:color="auto"/>
      </w:divBdr>
    </w:div>
    <w:div w:id="1913463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s://edu.tatar.ru/aviastroit/page2027954.htm" TargetMode="External"/><Relationship Id="rId4" Type="http://schemas.openxmlformats.org/officeDocument/2006/relationships/settings" Target="settings.xml"/><Relationship Id="rId9" Type="http://schemas.openxmlformats.org/officeDocument/2006/relationships/hyperlink" Target="https://edu.tatar.ru/aviastroit/page2027954.ht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8C6791-D3E8-4EBF-8253-066194E1D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28</Pages>
  <Words>8847</Words>
  <Characters>50429</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59158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Пользователь</cp:lastModifiedBy>
  <cp:revision>7</cp:revision>
  <cp:lastPrinted>2016-07-01T07:56:00Z</cp:lastPrinted>
  <dcterms:created xsi:type="dcterms:W3CDTF">2020-01-22T03:56:00Z</dcterms:created>
  <dcterms:modified xsi:type="dcterms:W3CDTF">2020-01-23T11:53:00Z</dcterms:modified>
</cp:coreProperties>
</file>